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1117A7" w14:textId="77777777" w:rsidR="00D22C65" w:rsidRDefault="00D22C65" w:rsidP="00D22C65">
      <w:pPr>
        <w:pStyle w:val="BodyText"/>
        <w:kinsoku w:val="0"/>
        <w:overflowPunct w:val="0"/>
        <w:rPr>
          <w:sz w:val="20"/>
          <w:szCs w:val="20"/>
        </w:rPr>
      </w:pPr>
    </w:p>
    <w:p w14:paraId="73C538CF" w14:textId="77777777" w:rsidR="00D22C65" w:rsidRDefault="00D22C65" w:rsidP="00D22C65">
      <w:pPr>
        <w:pStyle w:val="BodyText"/>
        <w:kinsoku w:val="0"/>
        <w:overflowPunct w:val="0"/>
        <w:rPr>
          <w:sz w:val="20"/>
          <w:szCs w:val="20"/>
        </w:rPr>
      </w:pPr>
    </w:p>
    <w:p w14:paraId="7021408D" w14:textId="77777777" w:rsidR="00D22C65" w:rsidRDefault="00D22C65" w:rsidP="00D22C65">
      <w:pPr>
        <w:pStyle w:val="BodyText"/>
        <w:kinsoku w:val="0"/>
        <w:overflowPunct w:val="0"/>
        <w:rPr>
          <w:sz w:val="20"/>
          <w:szCs w:val="20"/>
        </w:rPr>
      </w:pPr>
    </w:p>
    <w:p w14:paraId="46B65C08" w14:textId="77777777" w:rsidR="00D22C65" w:rsidRDefault="00D22C65" w:rsidP="00D22C65">
      <w:pPr>
        <w:pStyle w:val="BodyText"/>
        <w:kinsoku w:val="0"/>
        <w:overflowPunct w:val="0"/>
        <w:rPr>
          <w:sz w:val="20"/>
          <w:szCs w:val="20"/>
        </w:rPr>
      </w:pPr>
    </w:p>
    <w:p w14:paraId="5CF56DA8" w14:textId="77777777" w:rsidR="00D22C65" w:rsidRDefault="00D22C65" w:rsidP="00D22C65">
      <w:pPr>
        <w:pStyle w:val="BodyText"/>
        <w:kinsoku w:val="0"/>
        <w:overflowPunct w:val="0"/>
        <w:rPr>
          <w:sz w:val="20"/>
          <w:szCs w:val="20"/>
        </w:rPr>
      </w:pPr>
    </w:p>
    <w:p w14:paraId="4E7C9C33" w14:textId="77777777" w:rsidR="00B63458" w:rsidRDefault="00B63458" w:rsidP="00D22C65">
      <w:pPr>
        <w:pStyle w:val="Heading3"/>
        <w:kinsoku w:val="0"/>
        <w:overflowPunct w:val="0"/>
        <w:spacing w:before="248"/>
        <w:ind w:left="148"/>
        <w:rPr>
          <w:color w:val="231F20"/>
        </w:rPr>
      </w:pPr>
      <w:r>
        <w:rPr>
          <w:color w:val="231F20"/>
        </w:rPr>
        <w:t>AMYLASE ACTIVITY ASSIGNMENT</w:t>
      </w:r>
    </w:p>
    <w:p w14:paraId="1D812606" w14:textId="77777777" w:rsidR="00D22C65" w:rsidRDefault="00B63458" w:rsidP="00D22C65">
      <w:pPr>
        <w:pStyle w:val="Heading3"/>
        <w:kinsoku w:val="0"/>
        <w:overflowPunct w:val="0"/>
        <w:spacing w:before="248"/>
        <w:ind w:left="148"/>
        <w:rPr>
          <w:color w:val="231F20"/>
        </w:rPr>
      </w:pPr>
      <w:r>
        <w:rPr>
          <w:color w:val="231F20"/>
        </w:rPr>
        <w:t>EXERCISE 4B</w:t>
      </w:r>
    </w:p>
    <w:p w14:paraId="7E9C7151" w14:textId="77777777" w:rsidR="00D22C65" w:rsidRDefault="00D22C65" w:rsidP="00D22C65">
      <w:pPr>
        <w:pStyle w:val="BodyText"/>
        <w:kinsoku w:val="0"/>
        <w:overflowPunct w:val="0"/>
        <w:spacing w:before="5"/>
        <w:rPr>
          <w:b/>
          <w:bCs/>
          <w:sz w:val="30"/>
          <w:szCs w:val="30"/>
        </w:rPr>
      </w:pPr>
    </w:p>
    <w:p w14:paraId="52B43905" w14:textId="77777777" w:rsidR="00D22C65" w:rsidRDefault="00D22C65" w:rsidP="00D22C65">
      <w:pPr>
        <w:pStyle w:val="BodyText"/>
        <w:kinsoku w:val="0"/>
        <w:overflowPunct w:val="0"/>
        <w:rPr>
          <w:b/>
          <w:bCs/>
          <w:sz w:val="20"/>
          <w:szCs w:val="20"/>
        </w:rPr>
      </w:pPr>
    </w:p>
    <w:p w14:paraId="66FC53C0" w14:textId="77777777" w:rsidR="00D22C65" w:rsidRDefault="00D22C65" w:rsidP="00D22C65">
      <w:pPr>
        <w:pStyle w:val="BodyText"/>
        <w:kinsoku w:val="0"/>
        <w:overflowPunct w:val="0"/>
        <w:spacing w:before="1"/>
        <w:rPr>
          <w:b/>
          <w:bCs/>
          <w:sz w:val="23"/>
          <w:szCs w:val="23"/>
        </w:rPr>
      </w:pPr>
    </w:p>
    <w:p w14:paraId="7925CBE8" w14:textId="77777777" w:rsidR="00A3312C" w:rsidRDefault="00B63458" w:rsidP="00A3312C">
      <w:pPr>
        <w:pStyle w:val="Heading5"/>
        <w:kinsoku w:val="0"/>
        <w:overflowPunct w:val="0"/>
        <w:spacing w:before="89"/>
        <w:ind w:left="720" w:right="1290"/>
        <w:rPr>
          <w:color w:val="231F20"/>
        </w:rPr>
      </w:pPr>
      <w:r>
        <w:rPr>
          <w:color w:val="231F20"/>
        </w:rPr>
        <w:t>BACKGROUND: For full background information, read exercise 4B in your lab manual. Also, watch the two videos on Bb to help you understand this exercise.</w:t>
      </w:r>
      <w:r w:rsidR="00A3312C">
        <w:rPr>
          <w:color w:val="231F20"/>
        </w:rPr>
        <w:t xml:space="preserve"> The links for the videos are here: </w:t>
      </w:r>
    </w:p>
    <w:p w14:paraId="3A0C7759" w14:textId="77777777" w:rsidR="00D22C65" w:rsidRPr="00A3312C" w:rsidRDefault="00BB77DF" w:rsidP="00A3312C">
      <w:pPr>
        <w:pStyle w:val="Heading5"/>
        <w:kinsoku w:val="0"/>
        <w:overflowPunct w:val="0"/>
        <w:spacing w:before="89"/>
        <w:ind w:left="720" w:right="1290"/>
        <w:rPr>
          <w:rFonts w:ascii="Arial" w:hAnsi="Arial" w:cs="Arial"/>
          <w:color w:val="000000"/>
          <w:sz w:val="24"/>
          <w:szCs w:val="27"/>
        </w:rPr>
      </w:pPr>
      <w:hyperlink r:id="rId7" w:history="1">
        <w:r w:rsidR="00A3312C" w:rsidRPr="00A3312C">
          <w:rPr>
            <w:rStyle w:val="Hyperlink"/>
            <w:rFonts w:ascii="Arial" w:hAnsi="Arial" w:cs="Arial"/>
            <w:sz w:val="24"/>
            <w:szCs w:val="27"/>
          </w:rPr>
          <w:t>https://expl.ai/UNXQNFB</w:t>
        </w:r>
      </w:hyperlink>
      <w:r w:rsidR="00A3312C" w:rsidRPr="00A3312C">
        <w:rPr>
          <w:rFonts w:ascii="Arial" w:hAnsi="Arial" w:cs="Arial"/>
          <w:color w:val="000000"/>
          <w:sz w:val="24"/>
          <w:szCs w:val="27"/>
        </w:rPr>
        <w:tab/>
      </w:r>
      <w:r w:rsidR="00082268">
        <w:rPr>
          <w:rFonts w:ascii="Arial" w:hAnsi="Arial" w:cs="Arial"/>
          <w:color w:val="000000"/>
          <w:sz w:val="24"/>
          <w:szCs w:val="27"/>
        </w:rPr>
        <w:tab/>
      </w:r>
      <w:r w:rsidR="00082268">
        <w:rPr>
          <w:rFonts w:ascii="Arial" w:hAnsi="Arial" w:cs="Arial"/>
          <w:color w:val="000000"/>
          <w:sz w:val="24"/>
          <w:szCs w:val="27"/>
        </w:rPr>
        <w:tab/>
      </w:r>
      <w:hyperlink r:id="rId8" w:history="1">
        <w:r w:rsidR="00A3312C" w:rsidRPr="00A3312C">
          <w:rPr>
            <w:rStyle w:val="Hyperlink"/>
            <w:rFonts w:ascii="Arial" w:hAnsi="Arial" w:cs="Arial"/>
            <w:sz w:val="24"/>
            <w:szCs w:val="27"/>
          </w:rPr>
          <w:t>https://expl.ai/PDYGPLU</w:t>
        </w:r>
      </w:hyperlink>
    </w:p>
    <w:p w14:paraId="0B4B52BF" w14:textId="77777777" w:rsidR="00D22C65" w:rsidRPr="00A3312C" w:rsidRDefault="00D22C65" w:rsidP="00A3312C">
      <w:pPr>
        <w:pStyle w:val="BodyText"/>
        <w:kinsoku w:val="0"/>
        <w:overflowPunct w:val="0"/>
        <w:ind w:left="720"/>
        <w:rPr>
          <w:szCs w:val="26"/>
        </w:rPr>
      </w:pPr>
    </w:p>
    <w:p w14:paraId="63B232D1" w14:textId="77777777" w:rsidR="00D22C65" w:rsidRDefault="00D22C65" w:rsidP="00A3312C">
      <w:pPr>
        <w:pStyle w:val="BodyText"/>
        <w:kinsoku w:val="0"/>
        <w:overflowPunct w:val="0"/>
        <w:spacing w:before="8"/>
        <w:ind w:left="720"/>
        <w:rPr>
          <w:sz w:val="23"/>
          <w:szCs w:val="23"/>
        </w:rPr>
      </w:pPr>
    </w:p>
    <w:p w14:paraId="46545611" w14:textId="77777777" w:rsidR="00D22C65" w:rsidRDefault="00D22C65" w:rsidP="00A3312C">
      <w:pPr>
        <w:pStyle w:val="BodyText"/>
        <w:kinsoku w:val="0"/>
        <w:overflowPunct w:val="0"/>
        <w:spacing w:line="288" w:lineRule="exact"/>
        <w:ind w:left="720" w:right="1062"/>
        <w:rPr>
          <w:color w:val="231F20"/>
          <w:spacing w:val="-3"/>
        </w:rPr>
      </w:pPr>
      <w:r>
        <w:rPr>
          <w:color w:val="231F20"/>
        </w:rPr>
        <w:t xml:space="preserve">Chemical reactions that take place in the cell do not occur randomly, they are controlled by biological catalysts, called </w:t>
      </w:r>
      <w:r>
        <w:rPr>
          <w:b/>
          <w:bCs/>
          <w:i/>
          <w:iCs/>
          <w:color w:val="231F20"/>
        </w:rPr>
        <w:t xml:space="preserve">enzymes. </w:t>
      </w:r>
      <w:r>
        <w:rPr>
          <w:color w:val="231F20"/>
        </w:rPr>
        <w:t>A catalyst is a substance that speeds up the rate of a chemical reaction without being used up by the reaction. Enzymes speed up the rate of a</w:t>
      </w:r>
      <w:r>
        <w:rPr>
          <w:color w:val="231F20"/>
          <w:spacing w:val="-27"/>
        </w:rPr>
        <w:t xml:space="preserve"> </w:t>
      </w:r>
      <w:r>
        <w:rPr>
          <w:color w:val="231F20"/>
        </w:rPr>
        <w:t xml:space="preserve">reaction by </w:t>
      </w:r>
      <w:r>
        <w:rPr>
          <w:b/>
          <w:bCs/>
          <w:i/>
          <w:iCs/>
          <w:color w:val="231F20"/>
        </w:rPr>
        <w:t xml:space="preserve">lowering </w:t>
      </w:r>
      <w:r>
        <w:rPr>
          <w:color w:val="231F20"/>
        </w:rPr>
        <w:t xml:space="preserve">the initial amount of energy required, called the </w:t>
      </w:r>
      <w:r>
        <w:rPr>
          <w:b/>
          <w:bCs/>
          <w:i/>
          <w:iCs/>
          <w:color w:val="231F20"/>
        </w:rPr>
        <w:t>activation energy (E</w:t>
      </w:r>
      <w:r>
        <w:rPr>
          <w:b/>
          <w:bCs/>
          <w:i/>
          <w:iCs/>
          <w:color w:val="231F20"/>
          <w:position w:val="-6"/>
          <w:sz w:val="18"/>
          <w:szCs w:val="18"/>
        </w:rPr>
        <w:t>A</w:t>
      </w:r>
      <w:r>
        <w:rPr>
          <w:b/>
          <w:bCs/>
          <w:i/>
          <w:iCs/>
          <w:color w:val="231F20"/>
        </w:rPr>
        <w:t>)</w:t>
      </w:r>
      <w:r>
        <w:rPr>
          <w:color w:val="231F20"/>
        </w:rPr>
        <w:t xml:space="preserve">. Activation energy is required by all chemical reactions to break certain bonds (free up electrons) in the reactant(s) so that new bonds can form, resulting in product formation.  Enzymes use energy from the surrounding environment to increase molecular movement and cross the </w:t>
      </w:r>
      <w:r>
        <w:rPr>
          <w:b/>
          <w:bCs/>
          <w:i/>
          <w:iCs/>
          <w:color w:val="231F20"/>
        </w:rPr>
        <w:t xml:space="preserve">activation energy barrier </w:t>
      </w:r>
      <w:r>
        <w:rPr>
          <w:color w:val="231F20"/>
        </w:rPr>
        <w:t>to start a reaction but do not provide</w:t>
      </w:r>
      <w:r>
        <w:rPr>
          <w:color w:val="231F20"/>
          <w:spacing w:val="-3"/>
        </w:rPr>
        <w:t xml:space="preserve"> energy.</w:t>
      </w:r>
    </w:p>
    <w:p w14:paraId="2C76915C" w14:textId="77777777" w:rsidR="00D22C65" w:rsidRDefault="00D22C65" w:rsidP="00A3312C">
      <w:pPr>
        <w:pStyle w:val="BodyText"/>
        <w:kinsoku w:val="0"/>
        <w:overflowPunct w:val="0"/>
        <w:spacing w:before="7"/>
        <w:ind w:left="720"/>
        <w:rPr>
          <w:sz w:val="25"/>
          <w:szCs w:val="25"/>
        </w:rPr>
      </w:pPr>
    </w:p>
    <w:p w14:paraId="5BB33F53" w14:textId="77777777" w:rsidR="00D22C65" w:rsidRDefault="00D22C65" w:rsidP="00A3312C">
      <w:pPr>
        <w:pStyle w:val="BodyText"/>
        <w:kinsoku w:val="0"/>
        <w:overflowPunct w:val="0"/>
        <w:spacing w:line="249" w:lineRule="auto"/>
        <w:ind w:left="720" w:right="6545"/>
        <w:rPr>
          <w:color w:val="231F20"/>
        </w:rPr>
      </w:pPr>
      <w:r>
        <w:rPr>
          <w:noProof/>
        </w:rPr>
        <mc:AlternateContent>
          <mc:Choice Requires="wps">
            <w:drawing>
              <wp:anchor distT="0" distB="0" distL="114300" distR="114300" simplePos="0" relativeHeight="251659264" behindDoc="0" locked="0" layoutInCell="0" allowOverlap="1" wp14:anchorId="45FD99FF" wp14:editId="2D099585">
                <wp:simplePos x="0" y="0"/>
                <wp:positionH relativeFrom="page">
                  <wp:posOffset>4030345</wp:posOffset>
                </wp:positionH>
                <wp:positionV relativeFrom="paragraph">
                  <wp:posOffset>184150</wp:posOffset>
                </wp:positionV>
                <wp:extent cx="2540000" cy="1892300"/>
                <wp:effectExtent l="1270" t="0" r="1905" b="0"/>
                <wp:wrapNone/>
                <wp:docPr id="59"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0" cy="1892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A82784" w14:textId="77777777" w:rsidR="00D22C65" w:rsidRDefault="00D22C65" w:rsidP="00D22C65">
                            <w:pPr>
                              <w:widowControl/>
                              <w:autoSpaceDE/>
                              <w:autoSpaceDN/>
                              <w:adjustRightInd/>
                              <w:spacing w:line="2980" w:lineRule="atLeast"/>
                              <w:rPr>
                                <w:sz w:val="24"/>
                                <w:szCs w:val="24"/>
                              </w:rPr>
                            </w:pPr>
                            <w:r>
                              <w:rPr>
                                <w:noProof/>
                              </w:rPr>
                              <w:drawing>
                                <wp:inline distT="0" distB="0" distL="0" distR="0" wp14:anchorId="2E9B039D" wp14:editId="0BE675DB">
                                  <wp:extent cx="2519045" cy="188087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19045" cy="1880870"/>
                                          </a:xfrm>
                                          <a:prstGeom prst="rect">
                                            <a:avLst/>
                                          </a:prstGeom>
                                          <a:noFill/>
                                          <a:ln>
                                            <a:noFill/>
                                          </a:ln>
                                        </pic:spPr>
                                      </pic:pic>
                                    </a:graphicData>
                                  </a:graphic>
                                </wp:inline>
                              </w:drawing>
                            </w:r>
                          </w:p>
                          <w:p w14:paraId="1400E0CD" w14:textId="77777777" w:rsidR="00D22C65" w:rsidRDefault="00D22C65" w:rsidP="00D22C65">
                            <w:pPr>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26" style="position:absolute;left:0;text-align:left;margin-left:317.35pt;margin-top:14.5pt;width:200pt;height:14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" o:allowincell="f" filled="f" stroked="f">
                <v:textbox inset="0,0,0,0">
                  <w:txbxContent>
                    <w:p w:rsidR="00D22C65" w:rsidRDefault="00D22C65" w:rsidP="00D22C65">
                      <w:pPr>
                        <w:widowControl/>
                        <w:autoSpaceDE/>
                        <w:autoSpaceDN/>
                        <w:adjustRightInd/>
                        <w:spacing w:line="2980" w:lineRule="atLeast"/>
                        <w:rPr>
                          <w:sz w:val="24"/>
                          <w:szCs w:val="24"/>
                        </w:rPr>
                      </w:pPr>
                      <w:r>
                        <w:rPr>
                          <w:noProof/>
                        </w:rPr>
                        <w:drawing>
                          <wp:inline distT="0" distB="0" distL="0" distR="0">
                            <wp:extent cx="2519045" cy="188087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19045" cy="1880870"/>
                                    </a:xfrm>
                                    <a:prstGeom prst="rect">
                                      <a:avLst/>
                                    </a:prstGeom>
                                    <a:noFill/>
                                    <a:ln>
                                      <a:noFill/>
                                    </a:ln>
                                  </pic:spPr>
                                </pic:pic>
                              </a:graphicData>
                            </a:graphic>
                          </wp:inline>
                        </w:drawing>
                      </w:r>
                    </w:p>
                    <w:p w:rsidR="00D22C65" w:rsidRDefault="00D22C65" w:rsidP="00D22C65">
                      <w:pPr>
                        <w:rPr>
                          <w:sz w:val="24"/>
                          <w:szCs w:val="24"/>
                        </w:rPr>
                      </w:pPr>
                    </w:p>
                  </w:txbxContent>
                </v:textbox>
                <w10:wrap anchorx="page"/>
              </v:rect>
            </w:pict>
          </mc:Fallback>
        </mc:AlternateContent>
      </w:r>
      <w:r>
        <w:rPr>
          <w:color w:val="231F20"/>
        </w:rPr>
        <w:t xml:space="preserve">Most </w:t>
      </w:r>
      <w:r>
        <w:rPr>
          <w:b/>
          <w:bCs/>
          <w:i/>
          <w:iCs/>
          <w:color w:val="231F20"/>
        </w:rPr>
        <w:t xml:space="preserve">enzymes are proteins </w:t>
      </w:r>
      <w:r>
        <w:rPr>
          <w:color w:val="231F20"/>
        </w:rPr>
        <w:t>whose primary structure is dictated by genes.</w:t>
      </w:r>
    </w:p>
    <w:p w14:paraId="0691493E" w14:textId="77777777" w:rsidR="00D22C65" w:rsidRDefault="00D22C65" w:rsidP="00A3312C">
      <w:pPr>
        <w:pStyle w:val="BodyText"/>
        <w:kinsoku w:val="0"/>
        <w:overflowPunct w:val="0"/>
        <w:spacing w:before="2" w:line="249" w:lineRule="auto"/>
        <w:ind w:left="720" w:right="6056"/>
        <w:rPr>
          <w:color w:val="231F20"/>
        </w:rPr>
      </w:pPr>
      <w:r>
        <w:rPr>
          <w:color w:val="231F20"/>
        </w:rPr>
        <w:t>Enzymes do not become active until the polypeptide chains are folded into a unique 3 dimensional (3D) shape. The 3D</w:t>
      </w:r>
      <w:r>
        <w:rPr>
          <w:color w:val="231F20"/>
          <w:spacing w:val="-20"/>
        </w:rPr>
        <w:t xml:space="preserve"> </w:t>
      </w:r>
      <w:r>
        <w:rPr>
          <w:color w:val="231F20"/>
        </w:rPr>
        <w:t xml:space="preserve">structures are held together by various non-covalent </w:t>
      </w:r>
      <w:r>
        <w:rPr>
          <w:b/>
          <w:bCs/>
          <w:i/>
          <w:iCs/>
          <w:color w:val="231F20"/>
        </w:rPr>
        <w:t xml:space="preserve">interactions </w:t>
      </w:r>
      <w:r>
        <w:rPr>
          <w:color w:val="231F20"/>
        </w:rPr>
        <w:t xml:space="preserve">such as hydrogen bonds, ionic bonds, disulfide bridges, hydrophobic and </w:t>
      </w:r>
      <w:r>
        <w:rPr>
          <w:color w:val="231F20"/>
          <w:spacing w:val="-9"/>
        </w:rPr>
        <w:t xml:space="preserve">Van </w:t>
      </w:r>
      <w:r>
        <w:rPr>
          <w:color w:val="231F20"/>
        </w:rPr>
        <w:t xml:space="preserve">der </w:t>
      </w:r>
      <w:r>
        <w:rPr>
          <w:color w:val="231F20"/>
          <w:spacing w:val="-4"/>
        </w:rPr>
        <w:t xml:space="preserve">Waals </w:t>
      </w:r>
      <w:r>
        <w:rPr>
          <w:color w:val="231F20"/>
        </w:rPr>
        <w:t>interactions. It is vital</w:t>
      </w:r>
      <w:r>
        <w:rPr>
          <w:color w:val="231F20"/>
          <w:spacing w:val="8"/>
        </w:rPr>
        <w:t xml:space="preserve"> </w:t>
      </w:r>
      <w:r>
        <w:rPr>
          <w:color w:val="231F20"/>
        </w:rPr>
        <w:t>for</w:t>
      </w:r>
    </w:p>
    <w:p w14:paraId="0EB38D31" w14:textId="77777777" w:rsidR="00D22C65" w:rsidRDefault="00D22C65" w:rsidP="00A3312C">
      <w:pPr>
        <w:pStyle w:val="BodyText"/>
        <w:kinsoku w:val="0"/>
        <w:overflowPunct w:val="0"/>
        <w:spacing w:before="7" w:line="249" w:lineRule="auto"/>
        <w:ind w:left="720" w:right="6006" w:hanging="20"/>
        <w:rPr>
          <w:color w:val="231F20"/>
        </w:rPr>
      </w:pPr>
      <w:r>
        <w:rPr>
          <w:color w:val="231F20"/>
        </w:rPr>
        <w:t>proteins to maintain their unique 3D shape in their respective environment.</w:t>
      </w:r>
    </w:p>
    <w:p w14:paraId="193C5716" w14:textId="77777777" w:rsidR="00D22C65" w:rsidRDefault="00D22C65" w:rsidP="00D22C65">
      <w:pPr>
        <w:pStyle w:val="BodyText"/>
        <w:kinsoku w:val="0"/>
        <w:overflowPunct w:val="0"/>
        <w:rPr>
          <w:sz w:val="26"/>
          <w:szCs w:val="26"/>
        </w:rPr>
      </w:pPr>
    </w:p>
    <w:p w14:paraId="3AE5A901" w14:textId="77777777" w:rsidR="00D22C65" w:rsidRDefault="00D22C65" w:rsidP="00D22C65">
      <w:pPr>
        <w:pStyle w:val="BodyText"/>
        <w:kinsoku w:val="0"/>
        <w:overflowPunct w:val="0"/>
        <w:rPr>
          <w:sz w:val="20"/>
          <w:szCs w:val="20"/>
        </w:rPr>
      </w:pPr>
    </w:p>
    <w:p w14:paraId="1791662E" w14:textId="77777777" w:rsidR="00D22C65" w:rsidRDefault="00D22C65" w:rsidP="00A3312C">
      <w:pPr>
        <w:pStyle w:val="BodyText"/>
        <w:kinsoku w:val="0"/>
        <w:overflowPunct w:val="0"/>
        <w:spacing w:before="214" w:line="249" w:lineRule="auto"/>
        <w:ind w:left="720" w:right="1816"/>
        <w:rPr>
          <w:sz w:val="26"/>
          <w:szCs w:val="26"/>
        </w:rPr>
      </w:pPr>
      <w:r>
        <w:rPr>
          <w:color w:val="231F20"/>
        </w:rPr>
        <w:t xml:space="preserve">Thousands of product molecules may be formed in one second by an individual enzyme. Reactants in an enzymatic reaction are called </w:t>
      </w:r>
      <w:r>
        <w:rPr>
          <w:b/>
          <w:bCs/>
          <w:i/>
          <w:iCs/>
          <w:color w:val="231F20"/>
        </w:rPr>
        <w:t xml:space="preserve">substrates </w:t>
      </w:r>
      <w:r>
        <w:rPr>
          <w:color w:val="231F20"/>
        </w:rPr>
        <w:t>and substrate(s) bind to the enzyme at a specific</w:t>
      </w:r>
      <w:r>
        <w:rPr>
          <w:color w:val="231F20"/>
          <w:spacing w:val="-3"/>
        </w:rPr>
        <w:t xml:space="preserve"> </w:t>
      </w:r>
      <w:r>
        <w:rPr>
          <w:color w:val="231F20"/>
        </w:rPr>
        <w:t>site,</w:t>
      </w:r>
      <w:r>
        <w:rPr>
          <w:color w:val="231F20"/>
          <w:spacing w:val="-3"/>
        </w:rPr>
        <w:t xml:space="preserve"> </w:t>
      </w:r>
      <w:r>
        <w:rPr>
          <w:color w:val="231F20"/>
        </w:rPr>
        <w:t>called</w:t>
      </w:r>
      <w:r>
        <w:rPr>
          <w:color w:val="231F20"/>
          <w:spacing w:val="-2"/>
        </w:rPr>
        <w:t xml:space="preserve"> </w:t>
      </w:r>
      <w:r>
        <w:rPr>
          <w:color w:val="231F20"/>
        </w:rPr>
        <w:t>the</w:t>
      </w:r>
      <w:r>
        <w:rPr>
          <w:color w:val="231F20"/>
          <w:spacing w:val="-2"/>
        </w:rPr>
        <w:t xml:space="preserve"> </w:t>
      </w:r>
      <w:r>
        <w:rPr>
          <w:b/>
          <w:bCs/>
          <w:i/>
          <w:iCs/>
          <w:color w:val="231F20"/>
        </w:rPr>
        <w:t>active</w:t>
      </w:r>
      <w:r>
        <w:rPr>
          <w:b/>
          <w:bCs/>
          <w:i/>
          <w:iCs/>
          <w:color w:val="231F20"/>
          <w:spacing w:val="-2"/>
        </w:rPr>
        <w:t xml:space="preserve"> </w:t>
      </w:r>
      <w:r>
        <w:rPr>
          <w:b/>
          <w:bCs/>
          <w:i/>
          <w:iCs/>
          <w:color w:val="231F20"/>
        </w:rPr>
        <w:t>site</w:t>
      </w:r>
      <w:r>
        <w:rPr>
          <w:color w:val="231F20"/>
        </w:rPr>
        <w:t>.</w:t>
      </w:r>
      <w:r>
        <w:rPr>
          <w:color w:val="231F20"/>
          <w:spacing w:val="-15"/>
        </w:rPr>
        <w:t xml:space="preserve"> </w:t>
      </w:r>
    </w:p>
    <w:p w14:paraId="4009ABE2" w14:textId="77777777" w:rsidR="00D22C65" w:rsidRDefault="00D22C65" w:rsidP="00A3312C">
      <w:pPr>
        <w:pStyle w:val="BodyText"/>
        <w:kinsoku w:val="0"/>
        <w:overflowPunct w:val="0"/>
        <w:spacing w:before="1"/>
        <w:ind w:left="720"/>
        <w:rPr>
          <w:sz w:val="22"/>
          <w:szCs w:val="22"/>
        </w:rPr>
      </w:pPr>
    </w:p>
    <w:p w14:paraId="4E13C748" w14:textId="77777777" w:rsidR="00A3312C" w:rsidRDefault="00A3312C">
      <w:pPr>
        <w:widowControl/>
        <w:autoSpaceDE/>
        <w:autoSpaceDN/>
        <w:adjustRightInd/>
        <w:spacing w:after="160" w:line="259" w:lineRule="auto"/>
        <w:rPr>
          <w:color w:val="231F20"/>
          <w:sz w:val="24"/>
          <w:szCs w:val="24"/>
        </w:rPr>
      </w:pPr>
      <w:r>
        <w:rPr>
          <w:color w:val="231F20"/>
        </w:rPr>
        <w:br w:type="page"/>
      </w:r>
    </w:p>
    <w:p w14:paraId="67D0E840" w14:textId="77777777" w:rsidR="00D22C65" w:rsidRPr="00A3312C" w:rsidRDefault="00D22C65" w:rsidP="00D420C4">
      <w:pPr>
        <w:pStyle w:val="BodyText"/>
        <w:kinsoku w:val="0"/>
        <w:overflowPunct w:val="0"/>
        <w:spacing w:line="249" w:lineRule="auto"/>
        <w:ind w:left="720" w:right="1560"/>
        <w:rPr>
          <w:color w:val="231F20"/>
        </w:rPr>
      </w:pPr>
      <w:r>
        <w:rPr>
          <w:color w:val="231F20"/>
        </w:rPr>
        <w:lastRenderedPageBreak/>
        <w:t xml:space="preserve">Like all proteins, enzyme activity is affected by environmental conditions. Factors like </w:t>
      </w:r>
      <w:r>
        <w:rPr>
          <w:b/>
          <w:bCs/>
          <w:i/>
          <w:iCs/>
          <w:color w:val="231F20"/>
        </w:rPr>
        <w:t xml:space="preserve">temperature, pH, </w:t>
      </w:r>
      <w:r>
        <w:rPr>
          <w:color w:val="231F20"/>
        </w:rPr>
        <w:t xml:space="preserve">and </w:t>
      </w:r>
      <w:r>
        <w:rPr>
          <w:b/>
          <w:bCs/>
          <w:i/>
          <w:iCs/>
          <w:color w:val="231F20"/>
        </w:rPr>
        <w:t xml:space="preserve">salt concentration </w:t>
      </w:r>
      <w:r>
        <w:rPr>
          <w:color w:val="231F20"/>
        </w:rPr>
        <w:t xml:space="preserve">interfere with the non-covalent forces that give enzymes their 3D shape and enzymes then start to unfold, or </w:t>
      </w:r>
      <w:r>
        <w:rPr>
          <w:b/>
          <w:bCs/>
          <w:i/>
          <w:iCs/>
          <w:color w:val="231F20"/>
        </w:rPr>
        <w:t xml:space="preserve">denature. </w:t>
      </w:r>
      <w:r>
        <w:rPr>
          <w:color w:val="231F20"/>
        </w:rPr>
        <w:t>Alpha helices and beta sheets, for example, are disrupted in denaturing conditions, and the peptide chain takes on a random shape. Denaturation does not break peptide bonds, so the enzyme’s primary structure is unaffected. However, because the enzyme has changed shape, the active site is also altered and will not complement and bind the substrate as well. The reaction rate therefore decreases accordingly.</w:t>
      </w:r>
      <w:r w:rsidR="00A3312C">
        <w:rPr>
          <w:color w:val="231F20"/>
        </w:rPr>
        <w:t xml:space="preserve"> </w:t>
      </w:r>
      <w:r>
        <w:rPr>
          <w:color w:val="231F20"/>
        </w:rPr>
        <w:t>Enzymes can structurally be similar, and catalyze the same reaction, yet they may have important differences leading to different optimal temperatures.</w:t>
      </w:r>
    </w:p>
    <w:p w14:paraId="546AC9F2" w14:textId="77777777" w:rsidR="00D22C65" w:rsidRDefault="00D22C65" w:rsidP="00D22C65">
      <w:pPr>
        <w:pStyle w:val="BodyText"/>
        <w:kinsoku w:val="0"/>
        <w:overflowPunct w:val="0"/>
        <w:spacing w:before="6"/>
      </w:pPr>
    </w:p>
    <w:p w14:paraId="1FD23BEE" w14:textId="77777777" w:rsidR="00D22C65" w:rsidRDefault="00D22C65" w:rsidP="00D420C4">
      <w:pPr>
        <w:pStyle w:val="BodyText"/>
        <w:kinsoku w:val="0"/>
        <w:overflowPunct w:val="0"/>
        <w:spacing w:before="1" w:line="249" w:lineRule="auto"/>
        <w:ind w:left="720" w:right="1560"/>
        <w:rPr>
          <w:color w:val="231F20"/>
        </w:rPr>
      </w:pPr>
      <w:r>
        <w:rPr>
          <w:color w:val="231F20"/>
        </w:rPr>
        <w:t xml:space="preserve">To learn about the function and structure of enzymes, we will be using the enzyme amylase as a model in this lab. </w:t>
      </w:r>
      <w:proofErr w:type="gramStart"/>
      <w:r>
        <w:rPr>
          <w:color w:val="231F20"/>
        </w:rPr>
        <w:t>Alpha amylase,</w:t>
      </w:r>
      <w:proofErr w:type="gramEnd"/>
      <w:r>
        <w:rPr>
          <w:color w:val="231F20"/>
        </w:rPr>
        <w:t xml:space="preserve"> is an enzyme that catalyzes the breakdown </w:t>
      </w:r>
      <w:r>
        <w:rPr>
          <w:b/>
          <w:bCs/>
          <w:i/>
          <w:iCs/>
          <w:color w:val="231F20"/>
        </w:rPr>
        <w:t xml:space="preserve">(hydrolysis) </w:t>
      </w:r>
      <w:r>
        <w:rPr>
          <w:color w:val="231F20"/>
        </w:rPr>
        <w:t>of</w:t>
      </w:r>
      <w:r w:rsidR="00A3312C">
        <w:rPr>
          <w:color w:val="231F20"/>
        </w:rPr>
        <w:t xml:space="preserve"> </w:t>
      </w:r>
      <w:r>
        <w:rPr>
          <w:color w:val="231F20"/>
        </w:rPr>
        <w:t xml:space="preserve">α-1,4 </w:t>
      </w:r>
      <w:proofErr w:type="spellStart"/>
      <w:r>
        <w:rPr>
          <w:color w:val="231F20"/>
        </w:rPr>
        <w:t>glycosidic</w:t>
      </w:r>
      <w:proofErr w:type="spellEnd"/>
      <w:r>
        <w:rPr>
          <w:color w:val="231F20"/>
        </w:rPr>
        <w:t xml:space="preserve"> linkages of starch (a polymer of glucose), into maltose (a reducing disaccharide made of two glucose molecules). Because starch is one the most abundant carbohydrate polymers on earth, it serves as a major source of energy not only for us but for many other animals, higher plants and microorganisms as well. In order to harvest the energy from starch, the enzyme </w:t>
      </w:r>
      <w:r>
        <w:rPr>
          <w:b/>
          <w:bCs/>
          <w:color w:val="231F20"/>
        </w:rPr>
        <w:t xml:space="preserve">amylase, </w:t>
      </w:r>
      <w:r>
        <w:rPr>
          <w:color w:val="231F20"/>
        </w:rPr>
        <w:t xml:space="preserve">present in the saliva and pancreatic secretion of humans and other mammals, begin the chemical process of breaking (or hydrolyzing) it down into smaller sugars. The enzyme, </w:t>
      </w:r>
      <w:r>
        <w:rPr>
          <w:b/>
          <w:bCs/>
          <w:i/>
          <w:iCs/>
          <w:color w:val="231F20"/>
        </w:rPr>
        <w:t xml:space="preserve">amylase, </w:t>
      </w:r>
      <w:r>
        <w:rPr>
          <w:color w:val="231F20"/>
        </w:rPr>
        <w:t>is present in all 3 domains of life, e.g., plants, animals, microorganisms such as bacteria and fungi, and all have the same catalytic function.</w:t>
      </w:r>
    </w:p>
    <w:p w14:paraId="5F51EC54" w14:textId="77777777" w:rsidR="00D22C65" w:rsidRDefault="00D22C65" w:rsidP="00D22C65">
      <w:pPr>
        <w:pStyle w:val="BodyText"/>
        <w:kinsoku w:val="0"/>
        <w:overflowPunct w:val="0"/>
        <w:rPr>
          <w:sz w:val="26"/>
          <w:szCs w:val="26"/>
        </w:rPr>
      </w:pPr>
    </w:p>
    <w:p w14:paraId="64E44EAB" w14:textId="77777777" w:rsidR="00D22C65" w:rsidRDefault="00D22C65" w:rsidP="00D22C65">
      <w:pPr>
        <w:pStyle w:val="BodyText"/>
        <w:kinsoku w:val="0"/>
        <w:overflowPunct w:val="0"/>
        <w:spacing w:before="8"/>
      </w:pPr>
    </w:p>
    <w:p w14:paraId="25AAF580" w14:textId="77777777" w:rsidR="00D22C65" w:rsidRDefault="00D22C65" w:rsidP="00D22C65">
      <w:pPr>
        <w:pStyle w:val="BodyText"/>
        <w:tabs>
          <w:tab w:val="left" w:pos="3740"/>
        </w:tabs>
        <w:kinsoku w:val="0"/>
        <w:overflowPunct w:val="0"/>
        <w:spacing w:before="1"/>
        <w:ind w:right="2684"/>
        <w:jc w:val="center"/>
        <w:rPr>
          <w:color w:val="231F20"/>
        </w:rPr>
      </w:pPr>
      <w:r>
        <w:rPr>
          <w:noProof/>
        </w:rPr>
        <mc:AlternateContent>
          <mc:Choice Requires="wpg">
            <w:drawing>
              <wp:anchor distT="0" distB="0" distL="114300" distR="114300" simplePos="0" relativeHeight="251661312" behindDoc="1" locked="0" layoutInCell="0" allowOverlap="1" wp14:anchorId="63B9D4EC" wp14:editId="6B2A581E">
                <wp:simplePos x="0" y="0"/>
                <wp:positionH relativeFrom="page">
                  <wp:posOffset>2839720</wp:posOffset>
                </wp:positionH>
                <wp:positionV relativeFrom="paragraph">
                  <wp:posOffset>53975</wp:posOffset>
                </wp:positionV>
                <wp:extent cx="1087120" cy="76200"/>
                <wp:effectExtent l="10795" t="5080" r="6985" b="4445"/>
                <wp:wrapNone/>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87120" cy="76200"/>
                          <a:chOff x="4472" y="85"/>
                          <a:chExt cx="1712" cy="120"/>
                        </a:xfrm>
                      </wpg:grpSpPr>
                      <wps:wsp>
                        <wps:cNvPr id="54" name="Freeform 17"/>
                        <wps:cNvSpPr>
                          <a:spLocks/>
                        </wps:cNvSpPr>
                        <wps:spPr bwMode="auto">
                          <a:xfrm>
                            <a:off x="4472" y="145"/>
                            <a:ext cx="1612" cy="20"/>
                          </a:xfrm>
                          <a:custGeom>
                            <a:avLst/>
                            <a:gdLst>
                              <a:gd name="T0" fmla="*/ 0 w 1612"/>
                              <a:gd name="T1" fmla="*/ 0 h 20"/>
                              <a:gd name="T2" fmla="*/ 1611 w 1612"/>
                              <a:gd name="T3" fmla="*/ 0 h 20"/>
                            </a:gdLst>
                            <a:ahLst/>
                            <a:cxnLst>
                              <a:cxn ang="0">
                                <a:pos x="T0" y="T1"/>
                              </a:cxn>
                              <a:cxn ang="0">
                                <a:pos x="T2" y="T3"/>
                              </a:cxn>
                            </a:cxnLst>
                            <a:rect l="0" t="0" r="r" b="b"/>
                            <a:pathLst>
                              <a:path w="1612" h="20">
                                <a:moveTo>
                                  <a:pt x="0" y="0"/>
                                </a:moveTo>
                                <a:lnTo>
                                  <a:pt x="1611" y="0"/>
                                </a:lnTo>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 name="Freeform 18"/>
                        <wps:cNvSpPr>
                          <a:spLocks/>
                        </wps:cNvSpPr>
                        <wps:spPr bwMode="auto">
                          <a:xfrm>
                            <a:off x="6063" y="85"/>
                            <a:ext cx="120" cy="120"/>
                          </a:xfrm>
                          <a:custGeom>
                            <a:avLst/>
                            <a:gdLst>
                              <a:gd name="T0" fmla="*/ 0 w 120"/>
                              <a:gd name="T1" fmla="*/ 0 h 120"/>
                              <a:gd name="T2" fmla="*/ 0 w 120"/>
                              <a:gd name="T3" fmla="*/ 120 h 120"/>
                              <a:gd name="T4" fmla="*/ 120 w 120"/>
                              <a:gd name="T5" fmla="*/ 60 h 120"/>
                              <a:gd name="T6" fmla="*/ 0 w 120"/>
                              <a:gd name="T7" fmla="*/ 0 h 120"/>
                            </a:gdLst>
                            <a:ahLst/>
                            <a:cxnLst>
                              <a:cxn ang="0">
                                <a:pos x="T0" y="T1"/>
                              </a:cxn>
                              <a:cxn ang="0">
                                <a:pos x="T2" y="T3"/>
                              </a:cxn>
                              <a:cxn ang="0">
                                <a:pos x="T4" y="T5"/>
                              </a:cxn>
                              <a:cxn ang="0">
                                <a:pos x="T6" y="T7"/>
                              </a:cxn>
                            </a:cxnLst>
                            <a:rect l="0" t="0" r="r" b="b"/>
                            <a:pathLst>
                              <a:path w="120" h="120">
                                <a:moveTo>
                                  <a:pt x="0" y="0"/>
                                </a:moveTo>
                                <a:lnTo>
                                  <a:pt x="0" y="120"/>
                                </a:lnTo>
                                <a:lnTo>
                                  <a:pt x="120" y="6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598739" id="Group 53" o:spid="_x0000_s1026" style="position:absolute;margin-left:223.6pt;margin-top:4.25pt;width:85.6pt;height:6pt;z-index:-251655168;mso-position-horizontal-relative:page" coordorigin="4472,85" coordsize="171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" o:allowincell="f">
                <v:shape id="Freeform 17" o:spid="_x0000_s1027" style="position:absolute;left:4472;top:145;width:1612;height:20;visibility:visible;mso-wrap-style:square;v-text-anchor:top" coordsize="16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" path="m,l1611,e" filled="f" strokeweight=".72pt">
                  <v:path arrowok="t" o:connecttype="custom" o:connectlocs="0,0;1611,0" o:connectangles="0,0"/>
                </v:shape>
                <v:shape id="Freeform 18" o:spid="_x0000_s1028" style="position:absolute;left:6063;top:85;width:120;height:120;visibility:visible;mso-wrap-style:square;v-text-anchor:top" coordsize="120,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" path="m,l,120,120,60,,xe" fillcolor="black" stroked="f">
                  <v:path arrowok="t" o:connecttype="custom" o:connectlocs="0,0;0,120;120,60;0,0" o:connectangles="0,0,0,0"/>
                </v:shape>
                <w10:wrap anchorx="page"/>
              </v:group>
            </w:pict>
          </mc:Fallback>
        </mc:AlternateContent>
      </w:r>
      <w:r>
        <w:rPr>
          <w:color w:val="231F20"/>
        </w:rPr>
        <w:t>Starch</w:t>
      </w:r>
      <w:r>
        <w:rPr>
          <w:color w:val="231F20"/>
          <w:spacing w:val="-4"/>
        </w:rPr>
        <w:t xml:space="preserve"> </w:t>
      </w:r>
      <w:r>
        <w:rPr>
          <w:color w:val="231F20"/>
        </w:rPr>
        <w:t>+</w:t>
      </w:r>
      <w:r>
        <w:rPr>
          <w:color w:val="231F20"/>
          <w:spacing w:val="-2"/>
        </w:rPr>
        <w:t xml:space="preserve"> </w:t>
      </w:r>
      <w:r>
        <w:rPr>
          <w:color w:val="231F20"/>
        </w:rPr>
        <w:t>water</w:t>
      </w:r>
      <w:r>
        <w:rPr>
          <w:color w:val="231F20"/>
        </w:rPr>
        <w:tab/>
        <w:t>Maltose</w:t>
      </w:r>
    </w:p>
    <w:p w14:paraId="2A990140" w14:textId="77777777" w:rsidR="00D22C65" w:rsidRDefault="00D22C65" w:rsidP="00D22C65">
      <w:pPr>
        <w:pStyle w:val="BodyText"/>
        <w:kinsoku w:val="0"/>
        <w:overflowPunct w:val="0"/>
        <w:spacing w:before="12"/>
        <w:ind w:left="126" w:right="2324"/>
        <w:jc w:val="center"/>
        <w:rPr>
          <w:b/>
          <w:bCs/>
          <w:i/>
          <w:iCs/>
          <w:color w:val="231F20"/>
        </w:rPr>
      </w:pPr>
      <w:r>
        <w:rPr>
          <w:b/>
          <w:bCs/>
          <w:i/>
          <w:iCs/>
          <w:color w:val="231F20"/>
        </w:rPr>
        <w:t>amylase</w:t>
      </w:r>
    </w:p>
    <w:p w14:paraId="4AD1AE3F" w14:textId="77777777" w:rsidR="00D22C65" w:rsidRDefault="00D22C65" w:rsidP="00D22C65">
      <w:pPr>
        <w:pStyle w:val="BodyText"/>
        <w:kinsoku w:val="0"/>
        <w:overflowPunct w:val="0"/>
        <w:rPr>
          <w:b/>
          <w:bCs/>
          <w:i/>
          <w:iCs/>
          <w:sz w:val="26"/>
          <w:szCs w:val="26"/>
        </w:rPr>
      </w:pPr>
    </w:p>
    <w:p w14:paraId="691670FD" w14:textId="77777777" w:rsidR="00D22C65" w:rsidRPr="004344AF" w:rsidRDefault="00D22C65" w:rsidP="002E6D49">
      <w:pPr>
        <w:pStyle w:val="BodyText"/>
        <w:kinsoku w:val="0"/>
        <w:overflowPunct w:val="0"/>
        <w:spacing w:before="1" w:line="249" w:lineRule="auto"/>
        <w:ind w:left="720" w:right="1114"/>
        <w:rPr>
          <w:b/>
          <w:color w:val="231F20"/>
        </w:rPr>
      </w:pPr>
      <w:r w:rsidRPr="004344AF">
        <w:rPr>
          <w:b/>
          <w:color w:val="231F20"/>
        </w:rPr>
        <w:t>Alpha amylases from three different sources, e.g., (</w:t>
      </w:r>
      <w:proofErr w:type="spellStart"/>
      <w:r w:rsidRPr="004344AF">
        <w:rPr>
          <w:b/>
          <w:color w:val="231F20"/>
        </w:rPr>
        <w:t>i</w:t>
      </w:r>
      <w:proofErr w:type="spellEnd"/>
      <w:r w:rsidRPr="004344AF">
        <w:rPr>
          <w:b/>
          <w:color w:val="231F20"/>
        </w:rPr>
        <w:t>) bacteria</w:t>
      </w:r>
      <w:r w:rsidR="004344AF" w:rsidRPr="004344AF">
        <w:rPr>
          <w:b/>
          <w:color w:val="231F20"/>
        </w:rPr>
        <w:t xml:space="preserve"> (</w:t>
      </w:r>
      <w:proofErr w:type="spellStart"/>
      <w:r w:rsidR="004344AF" w:rsidRPr="004344AF">
        <w:rPr>
          <w:b/>
          <w:i/>
          <w:color w:val="231F20"/>
        </w:rPr>
        <w:t>Geobacillus</w:t>
      </w:r>
      <w:proofErr w:type="spellEnd"/>
      <w:r w:rsidR="004344AF" w:rsidRPr="004344AF">
        <w:rPr>
          <w:b/>
          <w:i/>
          <w:color w:val="231F20"/>
        </w:rPr>
        <w:t xml:space="preserve"> stearothermophilus</w:t>
      </w:r>
      <w:r w:rsidR="004344AF" w:rsidRPr="004344AF">
        <w:rPr>
          <w:b/>
          <w:color w:val="231F20"/>
        </w:rPr>
        <w:t>)</w:t>
      </w:r>
      <w:r w:rsidRPr="004344AF">
        <w:rPr>
          <w:b/>
          <w:color w:val="231F20"/>
        </w:rPr>
        <w:t xml:space="preserve">, (ii) fungi </w:t>
      </w:r>
      <w:r w:rsidR="004344AF" w:rsidRPr="004344AF">
        <w:rPr>
          <w:b/>
          <w:color w:val="231F20"/>
        </w:rPr>
        <w:t>(</w:t>
      </w:r>
      <w:r w:rsidR="004344AF" w:rsidRPr="004344AF">
        <w:rPr>
          <w:b/>
          <w:i/>
          <w:color w:val="231F20"/>
        </w:rPr>
        <w:t xml:space="preserve">Aspergillus </w:t>
      </w:r>
      <w:proofErr w:type="spellStart"/>
      <w:r w:rsidR="004344AF" w:rsidRPr="004344AF">
        <w:rPr>
          <w:b/>
          <w:i/>
          <w:color w:val="231F20"/>
        </w:rPr>
        <w:t>oryzae</w:t>
      </w:r>
      <w:proofErr w:type="spellEnd"/>
      <w:r w:rsidR="004344AF" w:rsidRPr="004344AF">
        <w:rPr>
          <w:b/>
          <w:color w:val="231F20"/>
        </w:rPr>
        <w:t xml:space="preserve">), </w:t>
      </w:r>
      <w:r w:rsidRPr="004344AF">
        <w:rPr>
          <w:b/>
          <w:color w:val="231F20"/>
        </w:rPr>
        <w:t>and (iii) human</w:t>
      </w:r>
      <w:r w:rsidR="004344AF" w:rsidRPr="004344AF">
        <w:rPr>
          <w:b/>
          <w:color w:val="231F20"/>
        </w:rPr>
        <w:t xml:space="preserve"> (</w:t>
      </w:r>
      <w:r w:rsidR="004344AF" w:rsidRPr="004344AF">
        <w:rPr>
          <w:b/>
          <w:i/>
          <w:color w:val="231F20"/>
        </w:rPr>
        <w:t>Homo sapiens</w:t>
      </w:r>
      <w:r w:rsidR="004344AF" w:rsidRPr="004344AF">
        <w:rPr>
          <w:b/>
          <w:color w:val="231F20"/>
        </w:rPr>
        <w:t>)</w:t>
      </w:r>
      <w:r w:rsidRPr="004344AF">
        <w:rPr>
          <w:b/>
          <w:color w:val="231F20"/>
        </w:rPr>
        <w:t>, will be used in this lab.</w:t>
      </w:r>
      <w:r w:rsidR="004344AF">
        <w:rPr>
          <w:b/>
          <w:color w:val="231F20"/>
        </w:rPr>
        <w:t xml:space="preserve"> Research the literature for information on the optimal conditions for activity of these enzymes. You will be asked to write a hypothesis and will be given data to analyze and determine whether they support your hypothesis.</w:t>
      </w:r>
    </w:p>
    <w:p w14:paraId="1CF98C67" w14:textId="77777777" w:rsidR="00D22C65" w:rsidRDefault="00D22C65" w:rsidP="00D22C65">
      <w:pPr>
        <w:pStyle w:val="BodyText"/>
        <w:kinsoku w:val="0"/>
        <w:overflowPunct w:val="0"/>
        <w:spacing w:before="7"/>
        <w:rPr>
          <w:sz w:val="38"/>
          <w:szCs w:val="38"/>
        </w:rPr>
      </w:pPr>
    </w:p>
    <w:p w14:paraId="2C8C13E0" w14:textId="77777777" w:rsidR="00D22C65" w:rsidRDefault="00D22C65" w:rsidP="005373DA">
      <w:pPr>
        <w:pStyle w:val="BodyText"/>
        <w:kinsoku w:val="0"/>
        <w:overflowPunct w:val="0"/>
        <w:spacing w:line="249" w:lineRule="auto"/>
        <w:ind w:left="720" w:right="1380"/>
        <w:rPr>
          <w:color w:val="231F20"/>
        </w:rPr>
      </w:pPr>
      <w:r>
        <w:rPr>
          <w:color w:val="231F20"/>
        </w:rPr>
        <w:t>Concentration of maltose can be measured using a colorimetric assay: that is, combining maltose with a certain reagent that causes a color change.</w:t>
      </w:r>
      <w:r w:rsidR="00895B46">
        <w:rPr>
          <w:color w:val="231F20"/>
        </w:rPr>
        <w:t xml:space="preserve"> </w:t>
      </w:r>
      <w:r>
        <w:rPr>
          <w:color w:val="231F20"/>
        </w:rPr>
        <w:t xml:space="preserve">The reagent in this assay is DNS (3,5-dinitrosalicylic acid) which is yellow in color. First introduced to detect </w:t>
      </w:r>
      <w:r>
        <w:rPr>
          <w:b/>
          <w:bCs/>
          <w:i/>
          <w:iCs/>
          <w:color w:val="231F20"/>
        </w:rPr>
        <w:t>reducing</w:t>
      </w:r>
      <w:r w:rsidR="00895B46">
        <w:rPr>
          <w:b/>
          <w:bCs/>
          <w:i/>
          <w:iCs/>
          <w:color w:val="231F20"/>
        </w:rPr>
        <w:t xml:space="preserve"> </w:t>
      </w:r>
      <w:r>
        <w:rPr>
          <w:b/>
          <w:bCs/>
          <w:i/>
          <w:iCs/>
          <w:color w:val="231F20"/>
        </w:rPr>
        <w:t xml:space="preserve">substances </w:t>
      </w:r>
      <w:r>
        <w:rPr>
          <w:color w:val="231F20"/>
        </w:rPr>
        <w:t>in urine, DNS assay is commonly used to quantitate carbohydrate levels in blood as well as detecting alpha amylase activity.</w:t>
      </w:r>
    </w:p>
    <w:p w14:paraId="14E344A8" w14:textId="77777777" w:rsidR="00D22C65" w:rsidRDefault="00D22C65" w:rsidP="005373DA">
      <w:pPr>
        <w:pStyle w:val="BodyText"/>
        <w:kinsoku w:val="0"/>
        <w:overflowPunct w:val="0"/>
        <w:spacing w:before="2"/>
        <w:ind w:left="720"/>
        <w:rPr>
          <w:sz w:val="25"/>
          <w:szCs w:val="25"/>
        </w:rPr>
      </w:pPr>
    </w:p>
    <w:p w14:paraId="6DCD910F" w14:textId="77777777" w:rsidR="00995525" w:rsidRDefault="00D22C65" w:rsidP="00995525">
      <w:pPr>
        <w:pStyle w:val="BodyText"/>
        <w:kinsoku w:val="0"/>
        <w:overflowPunct w:val="0"/>
        <w:spacing w:before="90" w:line="249" w:lineRule="auto"/>
        <w:ind w:left="720" w:right="1894"/>
        <w:rPr>
          <w:sz w:val="20"/>
          <w:szCs w:val="20"/>
        </w:rPr>
      </w:pPr>
      <w:r>
        <w:rPr>
          <w:color w:val="231F20"/>
        </w:rPr>
        <w:t xml:space="preserve">In an alkaline solution, </w:t>
      </w:r>
      <w:r>
        <w:rPr>
          <w:b/>
          <w:bCs/>
          <w:i/>
          <w:iCs/>
          <w:color w:val="231F20"/>
        </w:rPr>
        <w:t xml:space="preserve">reducing sugars </w:t>
      </w:r>
      <w:r>
        <w:rPr>
          <w:color w:val="231F20"/>
        </w:rPr>
        <w:t xml:space="preserve">form aldehyde or ketone groups which can then reduce different reagents (e.g., Benedicts reagent, </w:t>
      </w:r>
      <w:proofErr w:type="spellStart"/>
      <w:r>
        <w:rPr>
          <w:color w:val="231F20"/>
        </w:rPr>
        <w:t>dinitrosalicylic</w:t>
      </w:r>
      <w:proofErr w:type="spellEnd"/>
      <w:r>
        <w:rPr>
          <w:color w:val="231F20"/>
        </w:rPr>
        <w:t xml:space="preserve"> acid or DNS). Unlike </w:t>
      </w:r>
      <w:r>
        <w:rPr>
          <w:b/>
          <w:bCs/>
          <w:color w:val="231F20"/>
        </w:rPr>
        <w:t xml:space="preserve">Benedicts test </w:t>
      </w:r>
      <w:r>
        <w:rPr>
          <w:color w:val="231F20"/>
        </w:rPr>
        <w:t>for detecting the presence of reducing sugars, reaction between DNS and a reducing sugar</w:t>
      </w:r>
      <w:r w:rsidR="005373DA">
        <w:rPr>
          <w:color w:val="231F20"/>
        </w:rPr>
        <w:t xml:space="preserve"> </w:t>
      </w:r>
      <w:r w:rsidR="00995525">
        <w:rPr>
          <w:color w:val="231F20"/>
        </w:rPr>
        <w:t xml:space="preserve">results in a </w:t>
      </w:r>
      <w:r w:rsidR="00995525">
        <w:rPr>
          <w:b/>
          <w:bCs/>
          <w:i/>
          <w:iCs/>
          <w:color w:val="231F20"/>
        </w:rPr>
        <w:t xml:space="preserve">soluble and colored product. </w:t>
      </w:r>
      <w:r w:rsidR="00995525">
        <w:rPr>
          <w:color w:val="231F20"/>
        </w:rPr>
        <w:t>Maltose participates in an oxidation-reduction reaction with DNS due to the presence of a carbonyl group (C=O).</w:t>
      </w:r>
      <w:r w:rsidR="00995525" w:rsidRPr="00995525">
        <w:rPr>
          <w:color w:val="231F20"/>
        </w:rPr>
        <w:t xml:space="preserve"> </w:t>
      </w:r>
      <w:r w:rsidR="00995525">
        <w:rPr>
          <w:color w:val="231F20"/>
        </w:rPr>
        <w:t xml:space="preserve">DNS is reduced into 3-amino, 5-nitrosalicylic acid (can be referred to simply as </w:t>
      </w:r>
      <w:r w:rsidR="00995525">
        <w:rPr>
          <w:b/>
          <w:bCs/>
          <w:i/>
          <w:iCs/>
          <w:color w:val="231F20"/>
        </w:rPr>
        <w:t>reduced DNS</w:t>
      </w:r>
      <w:r w:rsidR="00995525">
        <w:rPr>
          <w:color w:val="231F20"/>
        </w:rPr>
        <w:t xml:space="preserve">) and maltose gets oxidized and becomes </w:t>
      </w:r>
      <w:proofErr w:type="spellStart"/>
      <w:r w:rsidR="00995525">
        <w:rPr>
          <w:color w:val="231F20"/>
        </w:rPr>
        <w:t>maltonic</w:t>
      </w:r>
      <w:proofErr w:type="spellEnd"/>
      <w:r w:rsidR="00995525">
        <w:rPr>
          <w:color w:val="231F20"/>
        </w:rPr>
        <w:t xml:space="preserve"> acid.</w:t>
      </w:r>
    </w:p>
    <w:p w14:paraId="0242D6DA" w14:textId="77777777" w:rsidR="00995525" w:rsidRDefault="00995525" w:rsidP="00D22C65">
      <w:pPr>
        <w:pStyle w:val="BodyText"/>
        <w:kinsoku w:val="0"/>
        <w:overflowPunct w:val="0"/>
        <w:rPr>
          <w:sz w:val="20"/>
          <w:szCs w:val="20"/>
        </w:rPr>
      </w:pPr>
    </w:p>
    <w:p w14:paraId="593919F9" w14:textId="77777777" w:rsidR="00995525" w:rsidRDefault="00995525" w:rsidP="00D22C65">
      <w:pPr>
        <w:pStyle w:val="BodyText"/>
        <w:kinsoku w:val="0"/>
        <w:overflowPunct w:val="0"/>
        <w:rPr>
          <w:sz w:val="20"/>
          <w:szCs w:val="20"/>
        </w:rPr>
      </w:pPr>
    </w:p>
    <w:p w14:paraId="7EA648D0" w14:textId="77777777" w:rsidR="00995525" w:rsidRDefault="00995525" w:rsidP="00D22C65">
      <w:pPr>
        <w:pStyle w:val="BodyText"/>
        <w:kinsoku w:val="0"/>
        <w:overflowPunct w:val="0"/>
        <w:rPr>
          <w:sz w:val="20"/>
          <w:szCs w:val="20"/>
        </w:rPr>
      </w:pPr>
    </w:p>
    <w:p w14:paraId="4C443EDC" w14:textId="77777777" w:rsidR="00995525" w:rsidRDefault="00995525" w:rsidP="00D22C65">
      <w:pPr>
        <w:pStyle w:val="BodyText"/>
        <w:kinsoku w:val="0"/>
        <w:overflowPunct w:val="0"/>
        <w:rPr>
          <w:sz w:val="20"/>
          <w:szCs w:val="20"/>
        </w:rPr>
      </w:pPr>
    </w:p>
    <w:p w14:paraId="712C5BF4" w14:textId="77777777" w:rsidR="00995525" w:rsidRDefault="00995525" w:rsidP="00D22C65">
      <w:pPr>
        <w:pStyle w:val="BodyText"/>
        <w:kinsoku w:val="0"/>
        <w:overflowPunct w:val="0"/>
        <w:rPr>
          <w:sz w:val="20"/>
          <w:szCs w:val="20"/>
        </w:rPr>
      </w:pPr>
    </w:p>
    <w:p w14:paraId="4DD09E45" w14:textId="77777777" w:rsidR="00995525" w:rsidRDefault="00995525" w:rsidP="00D22C65">
      <w:pPr>
        <w:pStyle w:val="BodyText"/>
        <w:kinsoku w:val="0"/>
        <w:overflowPunct w:val="0"/>
        <w:rPr>
          <w:sz w:val="20"/>
          <w:szCs w:val="20"/>
        </w:rPr>
      </w:pPr>
    </w:p>
    <w:p w14:paraId="57549601" w14:textId="77777777" w:rsidR="00995525" w:rsidRDefault="00995525" w:rsidP="00D22C65">
      <w:pPr>
        <w:pStyle w:val="BodyText"/>
        <w:kinsoku w:val="0"/>
        <w:overflowPunct w:val="0"/>
        <w:rPr>
          <w:sz w:val="20"/>
          <w:szCs w:val="20"/>
        </w:rPr>
      </w:pPr>
    </w:p>
    <w:p w14:paraId="630B9581" w14:textId="77777777" w:rsidR="00995525" w:rsidRDefault="00995525" w:rsidP="00D22C65">
      <w:pPr>
        <w:pStyle w:val="BodyText"/>
        <w:kinsoku w:val="0"/>
        <w:overflowPunct w:val="0"/>
        <w:rPr>
          <w:sz w:val="20"/>
          <w:szCs w:val="20"/>
        </w:rPr>
      </w:pPr>
    </w:p>
    <w:p w14:paraId="4E735A57" w14:textId="77777777" w:rsidR="005373DA" w:rsidRDefault="005373DA" w:rsidP="00D22C65">
      <w:pPr>
        <w:pStyle w:val="BodyText"/>
        <w:kinsoku w:val="0"/>
        <w:overflowPunct w:val="0"/>
        <w:rPr>
          <w:sz w:val="20"/>
          <w:szCs w:val="20"/>
        </w:rPr>
      </w:pPr>
    </w:p>
    <w:p w14:paraId="3A5DABB3" w14:textId="77777777" w:rsidR="005373DA" w:rsidRDefault="005373DA" w:rsidP="00D22C65">
      <w:pPr>
        <w:pStyle w:val="BodyText"/>
        <w:kinsoku w:val="0"/>
        <w:overflowPunct w:val="0"/>
        <w:rPr>
          <w:sz w:val="20"/>
          <w:szCs w:val="20"/>
        </w:rPr>
      </w:pPr>
    </w:p>
    <w:p w14:paraId="3690C1AD" w14:textId="77777777" w:rsidR="00995525" w:rsidRDefault="00995525" w:rsidP="00D22C65">
      <w:pPr>
        <w:pStyle w:val="BodyText"/>
        <w:kinsoku w:val="0"/>
        <w:overflowPunct w:val="0"/>
        <w:rPr>
          <w:sz w:val="20"/>
          <w:szCs w:val="20"/>
        </w:rPr>
      </w:pPr>
    </w:p>
    <w:p w14:paraId="6A62E6E8" w14:textId="77777777" w:rsidR="00995525" w:rsidRDefault="00995525" w:rsidP="00D22C65">
      <w:pPr>
        <w:pStyle w:val="BodyText"/>
        <w:kinsoku w:val="0"/>
        <w:overflowPunct w:val="0"/>
        <w:rPr>
          <w:sz w:val="20"/>
          <w:szCs w:val="20"/>
        </w:rPr>
      </w:pPr>
    </w:p>
    <w:p w14:paraId="6F41430C" w14:textId="77777777" w:rsidR="00082268" w:rsidRDefault="00082268" w:rsidP="00D22C65">
      <w:pPr>
        <w:pStyle w:val="BodyText"/>
        <w:kinsoku w:val="0"/>
        <w:overflowPunct w:val="0"/>
        <w:rPr>
          <w:sz w:val="20"/>
          <w:szCs w:val="20"/>
        </w:rPr>
      </w:pPr>
    </w:p>
    <w:p w14:paraId="35B60B5C" w14:textId="77777777" w:rsidR="00995525" w:rsidRDefault="00995525" w:rsidP="00D22C65">
      <w:pPr>
        <w:pStyle w:val="BodyText"/>
        <w:kinsoku w:val="0"/>
        <w:overflowPunct w:val="0"/>
        <w:rPr>
          <w:sz w:val="20"/>
          <w:szCs w:val="20"/>
        </w:rPr>
      </w:pPr>
    </w:p>
    <w:p w14:paraId="23DEA6C2" w14:textId="77777777" w:rsidR="00D22C65" w:rsidRDefault="00D22C65" w:rsidP="00D22C65">
      <w:pPr>
        <w:pStyle w:val="BodyText"/>
        <w:kinsoku w:val="0"/>
        <w:overflowPunct w:val="0"/>
        <w:rPr>
          <w:sz w:val="20"/>
          <w:szCs w:val="20"/>
        </w:rPr>
      </w:pPr>
    </w:p>
    <w:p w14:paraId="2FB02E41" w14:textId="77777777" w:rsidR="00D22C65" w:rsidRDefault="00D22C65" w:rsidP="00D22C65">
      <w:pPr>
        <w:pStyle w:val="BodyText"/>
        <w:kinsoku w:val="0"/>
        <w:overflowPunct w:val="0"/>
        <w:rPr>
          <w:sz w:val="20"/>
          <w:szCs w:val="20"/>
        </w:rPr>
      </w:pPr>
    </w:p>
    <w:p w14:paraId="14EB3BEC" w14:textId="77777777" w:rsidR="00D22C65" w:rsidRDefault="00D22C65" w:rsidP="00D22C65">
      <w:pPr>
        <w:pStyle w:val="BodyText"/>
        <w:kinsoku w:val="0"/>
        <w:overflowPunct w:val="0"/>
        <w:rPr>
          <w:sz w:val="20"/>
          <w:szCs w:val="20"/>
        </w:rPr>
      </w:pPr>
    </w:p>
    <w:p w14:paraId="1F668B14" w14:textId="77777777" w:rsidR="00D22C65" w:rsidRDefault="00D22C65" w:rsidP="00D22C65">
      <w:pPr>
        <w:pStyle w:val="BodyText"/>
        <w:kinsoku w:val="0"/>
        <w:overflowPunct w:val="0"/>
        <w:rPr>
          <w:sz w:val="20"/>
          <w:szCs w:val="20"/>
        </w:rPr>
      </w:pPr>
    </w:p>
    <w:p w14:paraId="3BF2368A" w14:textId="77777777" w:rsidR="00D22C65" w:rsidRDefault="00D22C65" w:rsidP="00D22C65">
      <w:pPr>
        <w:pStyle w:val="BodyText"/>
        <w:kinsoku w:val="0"/>
        <w:overflowPunct w:val="0"/>
        <w:spacing w:before="2"/>
        <w:rPr>
          <w:sz w:val="23"/>
          <w:szCs w:val="23"/>
        </w:rPr>
      </w:pPr>
    </w:p>
    <w:p w14:paraId="56230F6B" w14:textId="77777777" w:rsidR="00D22C65" w:rsidRDefault="00D22C65" w:rsidP="00D22C65">
      <w:pPr>
        <w:pStyle w:val="BodyText"/>
        <w:kinsoku w:val="0"/>
        <w:overflowPunct w:val="0"/>
        <w:spacing w:before="45"/>
        <w:ind w:left="126" w:right="1703"/>
        <w:jc w:val="center"/>
        <w:rPr>
          <w:rFonts w:ascii="Calibri" w:hAnsi="Calibri" w:cs="Calibri"/>
          <w:b/>
          <w:bCs/>
          <w:color w:val="020303"/>
          <w:sz w:val="27"/>
          <w:szCs w:val="27"/>
        </w:rPr>
      </w:pPr>
      <w:r>
        <w:rPr>
          <w:noProof/>
        </w:rPr>
        <mc:AlternateContent>
          <mc:Choice Requires="wps">
            <w:drawing>
              <wp:anchor distT="0" distB="0" distL="114300" distR="114300" simplePos="0" relativeHeight="251662336" behindDoc="1" locked="0" layoutInCell="0" allowOverlap="1" wp14:anchorId="528376CD" wp14:editId="187172B6">
                <wp:simplePos x="0" y="0"/>
                <wp:positionH relativeFrom="page">
                  <wp:posOffset>2398395</wp:posOffset>
                </wp:positionH>
                <wp:positionV relativeFrom="paragraph">
                  <wp:posOffset>-833755</wp:posOffset>
                </wp:positionV>
                <wp:extent cx="2311400" cy="939800"/>
                <wp:effectExtent l="0" t="0" r="0" b="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939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267CF" w14:textId="77777777" w:rsidR="00D22C65" w:rsidRDefault="00D22C65" w:rsidP="00D22C65">
                            <w:pPr>
                              <w:widowControl/>
                              <w:autoSpaceDE/>
                              <w:autoSpaceDN/>
                              <w:adjustRightInd/>
                              <w:spacing w:line="1480" w:lineRule="atLeast"/>
                              <w:rPr>
                                <w:sz w:val="24"/>
                                <w:szCs w:val="24"/>
                              </w:rPr>
                            </w:pPr>
                            <w:r>
                              <w:rPr>
                                <w:noProof/>
                              </w:rPr>
                              <w:drawing>
                                <wp:inline distT="0" distB="0" distL="0" distR="0" wp14:anchorId="2344018A" wp14:editId="02FBE0B4">
                                  <wp:extent cx="2320290" cy="948690"/>
                                  <wp:effectExtent l="0" t="0" r="3810" b="381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20290" cy="948690"/>
                                          </a:xfrm>
                                          <a:prstGeom prst="rect">
                                            <a:avLst/>
                                          </a:prstGeom>
                                          <a:noFill/>
                                          <a:ln>
                                            <a:noFill/>
                                          </a:ln>
                                        </pic:spPr>
                                      </pic:pic>
                                    </a:graphicData>
                                  </a:graphic>
                                </wp:inline>
                              </w:drawing>
                            </w:r>
                          </w:p>
                          <w:p w14:paraId="76A54D7C" w14:textId="77777777" w:rsidR="00D22C65" w:rsidRDefault="00D22C65" w:rsidP="00D22C65">
                            <w:pPr>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2" o:spid="_x0000_s1027" style="position:absolute;left:0;text-align:left;margin-left:188.85pt;margin-top:-65.65pt;width:182pt;height:74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" o:allowincell="f" filled="f" stroked="f">
                <v:textbox inset="0,0,0,0">
                  <w:txbxContent>
                    <w:p w:rsidR="00D22C65" w:rsidRDefault="00D22C65" w:rsidP="00D22C65">
                      <w:pPr>
                        <w:widowControl/>
                        <w:autoSpaceDE/>
                        <w:autoSpaceDN/>
                        <w:adjustRightInd/>
                        <w:spacing w:line="1480" w:lineRule="atLeast"/>
                        <w:rPr>
                          <w:sz w:val="24"/>
                          <w:szCs w:val="24"/>
                        </w:rPr>
                      </w:pPr>
                      <w:r>
                        <w:rPr>
                          <w:noProof/>
                        </w:rPr>
                        <w:drawing>
                          <wp:inline distT="0" distB="0" distL="0" distR="0">
                            <wp:extent cx="2320290" cy="948690"/>
                            <wp:effectExtent l="0" t="0" r="3810" b="381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20290" cy="948690"/>
                                    </a:xfrm>
                                    <a:prstGeom prst="rect">
                                      <a:avLst/>
                                    </a:prstGeom>
                                    <a:noFill/>
                                    <a:ln>
                                      <a:noFill/>
                                    </a:ln>
                                  </pic:spPr>
                                </pic:pic>
                              </a:graphicData>
                            </a:graphic>
                          </wp:inline>
                        </w:drawing>
                      </w:r>
                    </w:p>
                    <w:p w:rsidR="00D22C65" w:rsidRDefault="00D22C65" w:rsidP="00D22C65">
                      <w:pPr>
                        <w:rPr>
                          <w:sz w:val="24"/>
                          <w:szCs w:val="24"/>
                        </w:rPr>
                      </w:pPr>
                    </w:p>
                  </w:txbxContent>
                </v:textbox>
                <w10:wrap anchorx="page"/>
              </v:rect>
            </w:pict>
          </mc:Fallback>
        </mc:AlternateContent>
      </w:r>
      <w:r>
        <w:rPr>
          <w:rFonts w:ascii="Calibri" w:hAnsi="Calibri" w:cs="Calibri"/>
          <w:b/>
          <w:bCs/>
          <w:color w:val="020303"/>
          <w:sz w:val="27"/>
          <w:szCs w:val="27"/>
        </w:rPr>
        <w:t>Maltose</w:t>
      </w:r>
    </w:p>
    <w:p w14:paraId="1A135A0F" w14:textId="77777777" w:rsidR="00D22C65" w:rsidRDefault="00D22C65" w:rsidP="00D22C65">
      <w:pPr>
        <w:pStyle w:val="BodyText"/>
        <w:kinsoku w:val="0"/>
        <w:overflowPunct w:val="0"/>
        <w:spacing w:before="5"/>
        <w:rPr>
          <w:rFonts w:ascii="Calibri" w:hAnsi="Calibri" w:cs="Calibri"/>
          <w:b/>
          <w:bCs/>
          <w:sz w:val="16"/>
          <w:szCs w:val="16"/>
        </w:rPr>
      </w:pPr>
    </w:p>
    <w:p w14:paraId="7372B149" w14:textId="77777777" w:rsidR="00D22C65" w:rsidRDefault="00D22C65" w:rsidP="00D22C65">
      <w:pPr>
        <w:pStyle w:val="BodyText"/>
        <w:kinsoku w:val="0"/>
        <w:overflowPunct w:val="0"/>
        <w:ind w:left="3387"/>
        <w:rPr>
          <w:rFonts w:ascii="Calibri" w:hAnsi="Calibri" w:cs="Calibri"/>
          <w:sz w:val="20"/>
          <w:szCs w:val="20"/>
        </w:rPr>
      </w:pPr>
      <w:r>
        <w:rPr>
          <w:noProof/>
        </w:rPr>
        <mc:AlternateContent>
          <mc:Choice Requires="wps">
            <w:drawing>
              <wp:anchor distT="0" distB="0" distL="114300" distR="114300" simplePos="0" relativeHeight="251663360" behindDoc="0" locked="0" layoutInCell="0" allowOverlap="1" wp14:anchorId="534A7A98" wp14:editId="6B4E082F">
                <wp:simplePos x="0" y="0"/>
                <wp:positionH relativeFrom="page">
                  <wp:posOffset>1248410</wp:posOffset>
                </wp:positionH>
                <wp:positionV relativeFrom="paragraph">
                  <wp:posOffset>243840</wp:posOffset>
                </wp:positionV>
                <wp:extent cx="1295400" cy="1066800"/>
                <wp:effectExtent l="635" t="635" r="0" b="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1066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9E3FC" w14:textId="77777777" w:rsidR="00D22C65" w:rsidRDefault="00D22C65" w:rsidP="00D22C65">
                            <w:pPr>
                              <w:widowControl/>
                              <w:autoSpaceDE/>
                              <w:autoSpaceDN/>
                              <w:adjustRightInd/>
                              <w:spacing w:line="1680" w:lineRule="atLeast"/>
                              <w:rPr>
                                <w:sz w:val="24"/>
                                <w:szCs w:val="24"/>
                              </w:rPr>
                            </w:pPr>
                            <w:r>
                              <w:rPr>
                                <w:noProof/>
                              </w:rPr>
                              <w:drawing>
                                <wp:inline distT="0" distB="0" distL="0" distR="0" wp14:anchorId="13E81D81" wp14:editId="4AC0959D">
                                  <wp:extent cx="1294130" cy="1061085"/>
                                  <wp:effectExtent l="0" t="0" r="1270" b="571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94130" cy="1061085"/>
                                          </a:xfrm>
                                          <a:prstGeom prst="rect">
                                            <a:avLst/>
                                          </a:prstGeom>
                                          <a:noFill/>
                                          <a:ln>
                                            <a:noFill/>
                                          </a:ln>
                                        </pic:spPr>
                                      </pic:pic>
                                    </a:graphicData>
                                  </a:graphic>
                                </wp:inline>
                              </w:drawing>
                            </w:r>
                          </w:p>
                          <w:p w14:paraId="474C1044" w14:textId="77777777" w:rsidR="00D22C65" w:rsidRDefault="00D22C65" w:rsidP="00D22C65">
                            <w:pPr>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0" o:spid="_x0000_s1028" style="position:absolute;left:0;text-align:left;margin-left:98.3pt;margin-top:19.2pt;width:102pt;height:84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" o:allowincell="f" filled="f" stroked="f">
                <v:textbox inset="0,0,0,0">
                  <w:txbxContent>
                    <w:p w:rsidR="00D22C65" w:rsidRDefault="00D22C65" w:rsidP="00D22C65">
                      <w:pPr>
                        <w:widowControl/>
                        <w:autoSpaceDE/>
                        <w:autoSpaceDN/>
                        <w:adjustRightInd/>
                        <w:spacing w:line="1680" w:lineRule="atLeast"/>
                        <w:rPr>
                          <w:sz w:val="24"/>
                          <w:szCs w:val="24"/>
                        </w:rPr>
                      </w:pPr>
                      <w:r>
                        <w:rPr>
                          <w:noProof/>
                        </w:rPr>
                        <w:drawing>
                          <wp:inline distT="0" distB="0" distL="0" distR="0">
                            <wp:extent cx="1294130" cy="1061085"/>
                            <wp:effectExtent l="0" t="0" r="1270" b="571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94130" cy="1061085"/>
                                    </a:xfrm>
                                    <a:prstGeom prst="rect">
                                      <a:avLst/>
                                    </a:prstGeom>
                                    <a:noFill/>
                                    <a:ln>
                                      <a:noFill/>
                                    </a:ln>
                                  </pic:spPr>
                                </pic:pic>
                              </a:graphicData>
                            </a:graphic>
                          </wp:inline>
                        </w:drawing>
                      </w:r>
                    </w:p>
                    <w:p w:rsidR="00D22C65" w:rsidRDefault="00D22C65" w:rsidP="00D22C65">
                      <w:pPr>
                        <w:rPr>
                          <w:sz w:val="24"/>
                          <w:szCs w:val="24"/>
                        </w:rPr>
                      </w:pPr>
                    </w:p>
                  </w:txbxContent>
                </v:textbox>
                <w10:wrap anchorx="page"/>
              </v:rect>
            </w:pict>
          </mc:Fallback>
        </mc:AlternateContent>
      </w:r>
      <w:r>
        <w:rPr>
          <w:rFonts w:ascii="Calibri" w:hAnsi="Calibri" w:cs="Calibri"/>
          <w:noProof/>
          <w:sz w:val="20"/>
          <w:szCs w:val="20"/>
        </w:rPr>
        <mc:AlternateContent>
          <mc:Choice Requires="wpg">
            <w:drawing>
              <wp:inline distT="0" distB="0" distL="0" distR="0" wp14:anchorId="2B9CF3A7" wp14:editId="3F3C1BD2">
                <wp:extent cx="3051175" cy="1417955"/>
                <wp:effectExtent l="0" t="4445" r="8255" b="6350"/>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51175" cy="1417955"/>
                          <a:chOff x="0" y="0"/>
                          <a:chExt cx="4805" cy="2233"/>
                        </a:xfrm>
                      </wpg:grpSpPr>
                      <pic:pic xmlns:pic="http://schemas.openxmlformats.org/drawingml/2006/picture">
                        <pic:nvPicPr>
                          <pic:cNvPr id="38"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2652" y="382"/>
                            <a:ext cx="2160" cy="1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39" name="Group 4"/>
                        <wpg:cNvGrpSpPr>
                          <a:grpSpLocks/>
                        </wpg:cNvGrpSpPr>
                        <wpg:grpSpPr bwMode="auto">
                          <a:xfrm>
                            <a:off x="1582" y="653"/>
                            <a:ext cx="1042" cy="471"/>
                            <a:chOff x="1582" y="653"/>
                            <a:chExt cx="1042" cy="471"/>
                          </a:xfrm>
                        </wpg:grpSpPr>
                        <wps:wsp>
                          <wps:cNvPr id="40" name="Freeform 5"/>
                          <wps:cNvSpPr>
                            <a:spLocks/>
                          </wps:cNvSpPr>
                          <wps:spPr bwMode="auto">
                            <a:xfrm>
                              <a:off x="1582" y="653"/>
                              <a:ext cx="1042" cy="471"/>
                            </a:xfrm>
                            <a:custGeom>
                              <a:avLst/>
                              <a:gdLst>
                                <a:gd name="T0" fmla="*/ 983 w 1042"/>
                                <a:gd name="T1" fmla="*/ 117 h 471"/>
                                <a:gd name="T2" fmla="*/ 865 w 1042"/>
                                <a:gd name="T3" fmla="*/ 117 h 471"/>
                                <a:gd name="T4" fmla="*/ 837 w 1042"/>
                                <a:gd name="T5" fmla="*/ 162 h 471"/>
                                <a:gd name="T6" fmla="*/ 800 w 1042"/>
                                <a:gd name="T7" fmla="*/ 204 h 471"/>
                                <a:gd name="T8" fmla="*/ 756 w 1042"/>
                                <a:gd name="T9" fmla="*/ 244 h 471"/>
                                <a:gd name="T10" fmla="*/ 705 w 1042"/>
                                <a:gd name="T11" fmla="*/ 282 h 471"/>
                                <a:gd name="T12" fmla="*/ 647 w 1042"/>
                                <a:gd name="T13" fmla="*/ 316 h 471"/>
                                <a:gd name="T14" fmla="*/ 582 w 1042"/>
                                <a:gd name="T15" fmla="*/ 348 h 471"/>
                                <a:gd name="T16" fmla="*/ 512 w 1042"/>
                                <a:gd name="T17" fmla="*/ 377 h 471"/>
                                <a:gd name="T18" fmla="*/ 437 w 1042"/>
                                <a:gd name="T19" fmla="*/ 402 h 471"/>
                                <a:gd name="T20" fmla="*/ 357 w 1042"/>
                                <a:gd name="T21" fmla="*/ 423 h 471"/>
                                <a:gd name="T22" fmla="*/ 273 w 1042"/>
                                <a:gd name="T23" fmla="*/ 441 h 471"/>
                                <a:gd name="T24" fmla="*/ 185 w 1042"/>
                                <a:gd name="T25" fmla="*/ 455 h 471"/>
                                <a:gd name="T26" fmla="*/ 94 w 1042"/>
                                <a:gd name="T27" fmla="*/ 464 h 471"/>
                                <a:gd name="T28" fmla="*/ 0 w 1042"/>
                                <a:gd name="T29" fmla="*/ 470 h 471"/>
                                <a:gd name="T30" fmla="*/ 97 w 1042"/>
                                <a:gd name="T31" fmla="*/ 470 h 471"/>
                                <a:gd name="T32" fmla="*/ 192 w 1042"/>
                                <a:gd name="T33" fmla="*/ 466 h 471"/>
                                <a:gd name="T34" fmla="*/ 284 w 1042"/>
                                <a:gd name="T35" fmla="*/ 457 h 471"/>
                                <a:gd name="T36" fmla="*/ 374 w 1042"/>
                                <a:gd name="T37" fmla="*/ 444 h 471"/>
                                <a:gd name="T38" fmla="*/ 460 w 1042"/>
                                <a:gd name="T39" fmla="*/ 427 h 471"/>
                                <a:gd name="T40" fmla="*/ 542 w 1042"/>
                                <a:gd name="T41" fmla="*/ 406 h 471"/>
                                <a:gd name="T42" fmla="*/ 619 w 1042"/>
                                <a:gd name="T43" fmla="*/ 381 h 471"/>
                                <a:gd name="T44" fmla="*/ 691 w 1042"/>
                                <a:gd name="T45" fmla="*/ 352 h 471"/>
                                <a:gd name="T46" fmla="*/ 758 w 1042"/>
                                <a:gd name="T47" fmla="*/ 320 h 471"/>
                                <a:gd name="T48" fmla="*/ 817 w 1042"/>
                                <a:gd name="T49" fmla="*/ 285 h 471"/>
                                <a:gd name="T50" fmla="*/ 870 w 1042"/>
                                <a:gd name="T51" fmla="*/ 247 h 471"/>
                                <a:gd name="T52" fmla="*/ 916 w 1042"/>
                                <a:gd name="T53" fmla="*/ 206 h 471"/>
                                <a:gd name="T54" fmla="*/ 954 w 1042"/>
                                <a:gd name="T55" fmla="*/ 163 h 471"/>
                                <a:gd name="T56" fmla="*/ 983 w 1042"/>
                                <a:gd name="T57" fmla="*/ 117 h 4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042" h="471">
                                  <a:moveTo>
                                    <a:pt x="983" y="117"/>
                                  </a:moveTo>
                                  <a:lnTo>
                                    <a:pt x="865" y="117"/>
                                  </a:lnTo>
                                  <a:lnTo>
                                    <a:pt x="837" y="162"/>
                                  </a:lnTo>
                                  <a:lnTo>
                                    <a:pt x="800" y="204"/>
                                  </a:lnTo>
                                  <a:lnTo>
                                    <a:pt x="756" y="244"/>
                                  </a:lnTo>
                                  <a:lnTo>
                                    <a:pt x="705" y="282"/>
                                  </a:lnTo>
                                  <a:lnTo>
                                    <a:pt x="647" y="316"/>
                                  </a:lnTo>
                                  <a:lnTo>
                                    <a:pt x="582" y="348"/>
                                  </a:lnTo>
                                  <a:lnTo>
                                    <a:pt x="512" y="377"/>
                                  </a:lnTo>
                                  <a:lnTo>
                                    <a:pt x="437" y="402"/>
                                  </a:lnTo>
                                  <a:lnTo>
                                    <a:pt x="357" y="423"/>
                                  </a:lnTo>
                                  <a:lnTo>
                                    <a:pt x="273" y="441"/>
                                  </a:lnTo>
                                  <a:lnTo>
                                    <a:pt x="185" y="455"/>
                                  </a:lnTo>
                                  <a:lnTo>
                                    <a:pt x="94" y="464"/>
                                  </a:lnTo>
                                  <a:lnTo>
                                    <a:pt x="0" y="470"/>
                                  </a:lnTo>
                                  <a:lnTo>
                                    <a:pt x="97" y="470"/>
                                  </a:lnTo>
                                  <a:lnTo>
                                    <a:pt x="192" y="466"/>
                                  </a:lnTo>
                                  <a:lnTo>
                                    <a:pt x="284" y="457"/>
                                  </a:lnTo>
                                  <a:lnTo>
                                    <a:pt x="374" y="444"/>
                                  </a:lnTo>
                                  <a:lnTo>
                                    <a:pt x="460" y="427"/>
                                  </a:lnTo>
                                  <a:lnTo>
                                    <a:pt x="542" y="406"/>
                                  </a:lnTo>
                                  <a:lnTo>
                                    <a:pt x="619" y="381"/>
                                  </a:lnTo>
                                  <a:lnTo>
                                    <a:pt x="691" y="352"/>
                                  </a:lnTo>
                                  <a:lnTo>
                                    <a:pt x="758" y="320"/>
                                  </a:lnTo>
                                  <a:lnTo>
                                    <a:pt x="817" y="285"/>
                                  </a:lnTo>
                                  <a:lnTo>
                                    <a:pt x="870" y="247"/>
                                  </a:lnTo>
                                  <a:lnTo>
                                    <a:pt x="916" y="206"/>
                                  </a:lnTo>
                                  <a:lnTo>
                                    <a:pt x="954" y="163"/>
                                  </a:lnTo>
                                  <a:lnTo>
                                    <a:pt x="983" y="117"/>
                                  </a:lnTo>
                                  <a:close/>
                                </a:path>
                              </a:pathLst>
                            </a:custGeom>
                            <a:solidFill>
                              <a:srgbClr val="4F81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6"/>
                          <wps:cNvSpPr>
                            <a:spLocks/>
                          </wps:cNvSpPr>
                          <wps:spPr bwMode="auto">
                            <a:xfrm>
                              <a:off x="1582" y="653"/>
                              <a:ext cx="1042" cy="471"/>
                            </a:xfrm>
                            <a:custGeom>
                              <a:avLst/>
                              <a:gdLst>
                                <a:gd name="T0" fmla="*/ 954 w 1042"/>
                                <a:gd name="T1" fmla="*/ 0 h 471"/>
                                <a:gd name="T2" fmla="*/ 806 w 1042"/>
                                <a:gd name="T3" fmla="*/ 117 h 471"/>
                                <a:gd name="T4" fmla="*/ 1041 w 1042"/>
                                <a:gd name="T5" fmla="*/ 117 h 471"/>
                                <a:gd name="T6" fmla="*/ 954 w 1042"/>
                                <a:gd name="T7" fmla="*/ 0 h 471"/>
                              </a:gdLst>
                              <a:ahLst/>
                              <a:cxnLst>
                                <a:cxn ang="0">
                                  <a:pos x="T0" y="T1"/>
                                </a:cxn>
                                <a:cxn ang="0">
                                  <a:pos x="T2" y="T3"/>
                                </a:cxn>
                                <a:cxn ang="0">
                                  <a:pos x="T4" y="T5"/>
                                </a:cxn>
                                <a:cxn ang="0">
                                  <a:pos x="T6" y="T7"/>
                                </a:cxn>
                              </a:cxnLst>
                              <a:rect l="0" t="0" r="r" b="b"/>
                              <a:pathLst>
                                <a:path w="1042" h="471">
                                  <a:moveTo>
                                    <a:pt x="954" y="0"/>
                                  </a:moveTo>
                                  <a:lnTo>
                                    <a:pt x="806" y="117"/>
                                  </a:lnTo>
                                  <a:lnTo>
                                    <a:pt x="1041" y="117"/>
                                  </a:lnTo>
                                  <a:lnTo>
                                    <a:pt x="954" y="0"/>
                                  </a:lnTo>
                                  <a:close/>
                                </a:path>
                              </a:pathLst>
                            </a:custGeom>
                            <a:solidFill>
                              <a:srgbClr val="4F81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2" name="Freeform 7"/>
                        <wps:cNvSpPr>
                          <a:spLocks/>
                        </wps:cNvSpPr>
                        <wps:spPr bwMode="auto">
                          <a:xfrm>
                            <a:off x="568" y="653"/>
                            <a:ext cx="1073" cy="471"/>
                          </a:xfrm>
                          <a:custGeom>
                            <a:avLst/>
                            <a:gdLst>
                              <a:gd name="T0" fmla="*/ 117 w 1073"/>
                              <a:gd name="T1" fmla="*/ 0 h 471"/>
                              <a:gd name="T2" fmla="*/ 0 w 1073"/>
                              <a:gd name="T3" fmla="*/ 0 h 471"/>
                              <a:gd name="T4" fmla="*/ 4 w 1073"/>
                              <a:gd name="T5" fmla="*/ 48 h 471"/>
                              <a:gd name="T6" fmla="*/ 19 w 1073"/>
                              <a:gd name="T7" fmla="*/ 94 h 471"/>
                              <a:gd name="T8" fmla="*/ 42 w 1073"/>
                              <a:gd name="T9" fmla="*/ 140 h 471"/>
                              <a:gd name="T10" fmla="*/ 75 w 1073"/>
                              <a:gd name="T11" fmla="*/ 183 h 471"/>
                              <a:gd name="T12" fmla="*/ 115 w 1073"/>
                              <a:gd name="T13" fmla="*/ 224 h 471"/>
                              <a:gd name="T14" fmla="*/ 163 w 1073"/>
                              <a:gd name="T15" fmla="*/ 263 h 471"/>
                              <a:gd name="T16" fmla="*/ 217 w 1073"/>
                              <a:gd name="T17" fmla="*/ 299 h 471"/>
                              <a:gd name="T18" fmla="*/ 279 w 1073"/>
                              <a:gd name="T19" fmla="*/ 333 h 471"/>
                              <a:gd name="T20" fmla="*/ 347 w 1073"/>
                              <a:gd name="T21" fmla="*/ 363 h 471"/>
                              <a:gd name="T22" fmla="*/ 420 w 1073"/>
                              <a:gd name="T23" fmla="*/ 390 h 471"/>
                              <a:gd name="T24" fmla="*/ 499 w 1073"/>
                              <a:gd name="T25" fmla="*/ 414 h 471"/>
                              <a:gd name="T26" fmla="*/ 582 w 1073"/>
                              <a:gd name="T27" fmla="*/ 433 h 471"/>
                              <a:gd name="T28" fmla="*/ 670 w 1073"/>
                              <a:gd name="T29" fmla="*/ 449 h 471"/>
                              <a:gd name="T30" fmla="*/ 762 w 1073"/>
                              <a:gd name="T31" fmla="*/ 461 h 471"/>
                              <a:gd name="T32" fmla="*/ 856 w 1073"/>
                              <a:gd name="T33" fmla="*/ 468 h 471"/>
                              <a:gd name="T34" fmla="*/ 954 w 1073"/>
                              <a:gd name="T35" fmla="*/ 470 h 471"/>
                              <a:gd name="T36" fmla="*/ 1072 w 1073"/>
                              <a:gd name="T37" fmla="*/ 470 h 471"/>
                              <a:gd name="T38" fmla="*/ 974 w 1073"/>
                              <a:gd name="T39" fmla="*/ 468 h 471"/>
                              <a:gd name="T40" fmla="*/ 879 w 1073"/>
                              <a:gd name="T41" fmla="*/ 461 h 471"/>
                              <a:gd name="T42" fmla="*/ 788 w 1073"/>
                              <a:gd name="T43" fmla="*/ 449 h 471"/>
                              <a:gd name="T44" fmla="*/ 700 w 1073"/>
                              <a:gd name="T45" fmla="*/ 433 h 471"/>
                              <a:gd name="T46" fmla="*/ 617 w 1073"/>
                              <a:gd name="T47" fmla="*/ 414 h 471"/>
                              <a:gd name="T48" fmla="*/ 538 w 1073"/>
                              <a:gd name="T49" fmla="*/ 390 h 471"/>
                              <a:gd name="T50" fmla="*/ 465 w 1073"/>
                              <a:gd name="T51" fmla="*/ 363 h 471"/>
                              <a:gd name="T52" fmla="*/ 397 w 1073"/>
                              <a:gd name="T53" fmla="*/ 333 h 471"/>
                              <a:gd name="T54" fmla="*/ 335 w 1073"/>
                              <a:gd name="T55" fmla="*/ 299 h 471"/>
                              <a:gd name="T56" fmla="*/ 280 w 1073"/>
                              <a:gd name="T57" fmla="*/ 263 h 471"/>
                              <a:gd name="T58" fmla="*/ 232 w 1073"/>
                              <a:gd name="T59" fmla="*/ 224 h 471"/>
                              <a:gd name="T60" fmla="*/ 192 w 1073"/>
                              <a:gd name="T61" fmla="*/ 183 h 471"/>
                              <a:gd name="T62" fmla="*/ 160 w 1073"/>
                              <a:gd name="T63" fmla="*/ 140 h 471"/>
                              <a:gd name="T64" fmla="*/ 137 w 1073"/>
                              <a:gd name="T65" fmla="*/ 94 h 471"/>
                              <a:gd name="T66" fmla="*/ 122 w 1073"/>
                              <a:gd name="T67" fmla="*/ 48 h 471"/>
                              <a:gd name="T68" fmla="*/ 117 w 1073"/>
                              <a:gd name="T69" fmla="*/ 0 h 4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073" h="471">
                                <a:moveTo>
                                  <a:pt x="117" y="0"/>
                                </a:moveTo>
                                <a:lnTo>
                                  <a:pt x="0" y="0"/>
                                </a:lnTo>
                                <a:lnTo>
                                  <a:pt x="4" y="48"/>
                                </a:lnTo>
                                <a:lnTo>
                                  <a:pt x="19" y="94"/>
                                </a:lnTo>
                                <a:lnTo>
                                  <a:pt x="42" y="140"/>
                                </a:lnTo>
                                <a:lnTo>
                                  <a:pt x="75" y="183"/>
                                </a:lnTo>
                                <a:lnTo>
                                  <a:pt x="115" y="224"/>
                                </a:lnTo>
                                <a:lnTo>
                                  <a:pt x="163" y="263"/>
                                </a:lnTo>
                                <a:lnTo>
                                  <a:pt x="217" y="299"/>
                                </a:lnTo>
                                <a:lnTo>
                                  <a:pt x="279" y="333"/>
                                </a:lnTo>
                                <a:lnTo>
                                  <a:pt x="347" y="363"/>
                                </a:lnTo>
                                <a:lnTo>
                                  <a:pt x="420" y="390"/>
                                </a:lnTo>
                                <a:lnTo>
                                  <a:pt x="499" y="414"/>
                                </a:lnTo>
                                <a:lnTo>
                                  <a:pt x="582" y="433"/>
                                </a:lnTo>
                                <a:lnTo>
                                  <a:pt x="670" y="449"/>
                                </a:lnTo>
                                <a:lnTo>
                                  <a:pt x="762" y="461"/>
                                </a:lnTo>
                                <a:lnTo>
                                  <a:pt x="856" y="468"/>
                                </a:lnTo>
                                <a:lnTo>
                                  <a:pt x="954" y="470"/>
                                </a:lnTo>
                                <a:lnTo>
                                  <a:pt x="1072" y="470"/>
                                </a:lnTo>
                                <a:lnTo>
                                  <a:pt x="974" y="468"/>
                                </a:lnTo>
                                <a:lnTo>
                                  <a:pt x="879" y="461"/>
                                </a:lnTo>
                                <a:lnTo>
                                  <a:pt x="788" y="449"/>
                                </a:lnTo>
                                <a:lnTo>
                                  <a:pt x="700" y="433"/>
                                </a:lnTo>
                                <a:lnTo>
                                  <a:pt x="617" y="414"/>
                                </a:lnTo>
                                <a:lnTo>
                                  <a:pt x="538" y="390"/>
                                </a:lnTo>
                                <a:lnTo>
                                  <a:pt x="465" y="363"/>
                                </a:lnTo>
                                <a:lnTo>
                                  <a:pt x="397" y="333"/>
                                </a:lnTo>
                                <a:lnTo>
                                  <a:pt x="335" y="299"/>
                                </a:lnTo>
                                <a:lnTo>
                                  <a:pt x="280" y="263"/>
                                </a:lnTo>
                                <a:lnTo>
                                  <a:pt x="232" y="224"/>
                                </a:lnTo>
                                <a:lnTo>
                                  <a:pt x="192" y="183"/>
                                </a:lnTo>
                                <a:lnTo>
                                  <a:pt x="160" y="140"/>
                                </a:lnTo>
                                <a:lnTo>
                                  <a:pt x="137" y="94"/>
                                </a:lnTo>
                                <a:lnTo>
                                  <a:pt x="122" y="48"/>
                                </a:lnTo>
                                <a:lnTo>
                                  <a:pt x="117" y="0"/>
                                </a:lnTo>
                                <a:close/>
                              </a:path>
                            </a:pathLst>
                          </a:custGeom>
                          <a:solidFill>
                            <a:srgbClr val="4169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8"/>
                        <wps:cNvSpPr>
                          <a:spLocks/>
                        </wps:cNvSpPr>
                        <wps:spPr bwMode="auto">
                          <a:xfrm>
                            <a:off x="568" y="653"/>
                            <a:ext cx="2056" cy="471"/>
                          </a:xfrm>
                          <a:custGeom>
                            <a:avLst/>
                            <a:gdLst>
                              <a:gd name="T0" fmla="*/ 1107 w 2056"/>
                              <a:gd name="T1" fmla="*/ 464 h 471"/>
                              <a:gd name="T2" fmla="*/ 1286 w 2056"/>
                              <a:gd name="T3" fmla="*/ 441 h 471"/>
                              <a:gd name="T4" fmla="*/ 1450 w 2056"/>
                              <a:gd name="T5" fmla="*/ 402 h 471"/>
                              <a:gd name="T6" fmla="*/ 1596 w 2056"/>
                              <a:gd name="T7" fmla="*/ 348 h 471"/>
                              <a:gd name="T8" fmla="*/ 1718 w 2056"/>
                              <a:gd name="T9" fmla="*/ 282 h 471"/>
                              <a:gd name="T10" fmla="*/ 1814 w 2056"/>
                              <a:gd name="T11" fmla="*/ 204 h 471"/>
                              <a:gd name="T12" fmla="*/ 1878 w 2056"/>
                              <a:gd name="T13" fmla="*/ 117 h 471"/>
                              <a:gd name="T14" fmla="*/ 1967 w 2056"/>
                              <a:gd name="T15" fmla="*/ 0 h 471"/>
                              <a:gd name="T16" fmla="*/ 1996 w 2056"/>
                              <a:gd name="T17" fmla="*/ 117 h 471"/>
                              <a:gd name="T18" fmla="*/ 1927 w 2056"/>
                              <a:gd name="T19" fmla="*/ 208 h 471"/>
                              <a:gd name="T20" fmla="*/ 1825 w 2056"/>
                              <a:gd name="T21" fmla="*/ 289 h 471"/>
                              <a:gd name="T22" fmla="*/ 1693 w 2056"/>
                              <a:gd name="T23" fmla="*/ 357 h 471"/>
                              <a:gd name="T24" fmla="*/ 1537 w 2056"/>
                              <a:gd name="T25" fmla="*/ 411 h 471"/>
                              <a:gd name="T26" fmla="*/ 1362 w 2056"/>
                              <a:gd name="T27" fmla="*/ 448 h 471"/>
                              <a:gd name="T28" fmla="*/ 1171 w 2056"/>
                              <a:gd name="T29" fmla="*/ 468 h 471"/>
                              <a:gd name="T30" fmla="*/ 954 w 2056"/>
                              <a:gd name="T31" fmla="*/ 470 h 471"/>
                              <a:gd name="T32" fmla="*/ 762 w 2056"/>
                              <a:gd name="T33" fmla="*/ 461 h 471"/>
                              <a:gd name="T34" fmla="*/ 582 w 2056"/>
                              <a:gd name="T35" fmla="*/ 433 h 471"/>
                              <a:gd name="T36" fmla="*/ 420 w 2056"/>
                              <a:gd name="T37" fmla="*/ 390 h 471"/>
                              <a:gd name="T38" fmla="*/ 279 w 2056"/>
                              <a:gd name="T39" fmla="*/ 332 h 471"/>
                              <a:gd name="T40" fmla="*/ 163 w 2056"/>
                              <a:gd name="T41" fmla="*/ 263 h 471"/>
                              <a:gd name="T42" fmla="*/ 75 w 2056"/>
                              <a:gd name="T43" fmla="*/ 183 h 471"/>
                              <a:gd name="T44" fmla="*/ 19 w 2056"/>
                              <a:gd name="T45" fmla="*/ 94 h 471"/>
                              <a:gd name="T46" fmla="*/ 0 w 2056"/>
                              <a:gd name="T47" fmla="*/ 0 h 471"/>
                              <a:gd name="T48" fmla="*/ 122 w 2056"/>
                              <a:gd name="T49" fmla="*/ 48 h 471"/>
                              <a:gd name="T50" fmla="*/ 160 w 2056"/>
                              <a:gd name="T51" fmla="*/ 140 h 471"/>
                              <a:gd name="T52" fmla="*/ 232 w 2056"/>
                              <a:gd name="T53" fmla="*/ 224 h 471"/>
                              <a:gd name="T54" fmla="*/ 335 w 2056"/>
                              <a:gd name="T55" fmla="*/ 299 h 471"/>
                              <a:gd name="T56" fmla="*/ 465 w 2056"/>
                              <a:gd name="T57" fmla="*/ 363 h 471"/>
                              <a:gd name="T58" fmla="*/ 617 w 2056"/>
                              <a:gd name="T59" fmla="*/ 414 h 471"/>
                              <a:gd name="T60" fmla="*/ 788 w 2056"/>
                              <a:gd name="T61" fmla="*/ 449 h 471"/>
                              <a:gd name="T62" fmla="*/ 974 w 2056"/>
                              <a:gd name="T63" fmla="*/ 468 h 4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2056" h="471">
                                <a:moveTo>
                                  <a:pt x="1013" y="470"/>
                                </a:moveTo>
                                <a:lnTo>
                                  <a:pt x="1107" y="464"/>
                                </a:lnTo>
                                <a:lnTo>
                                  <a:pt x="1198" y="455"/>
                                </a:lnTo>
                                <a:lnTo>
                                  <a:pt x="1286" y="441"/>
                                </a:lnTo>
                                <a:lnTo>
                                  <a:pt x="1370" y="423"/>
                                </a:lnTo>
                                <a:lnTo>
                                  <a:pt x="1450" y="402"/>
                                </a:lnTo>
                                <a:lnTo>
                                  <a:pt x="1526" y="377"/>
                                </a:lnTo>
                                <a:lnTo>
                                  <a:pt x="1596" y="348"/>
                                </a:lnTo>
                                <a:lnTo>
                                  <a:pt x="1660" y="316"/>
                                </a:lnTo>
                                <a:lnTo>
                                  <a:pt x="1718" y="282"/>
                                </a:lnTo>
                                <a:lnTo>
                                  <a:pt x="1770" y="244"/>
                                </a:lnTo>
                                <a:lnTo>
                                  <a:pt x="1814" y="204"/>
                                </a:lnTo>
                                <a:lnTo>
                                  <a:pt x="1850" y="162"/>
                                </a:lnTo>
                                <a:lnTo>
                                  <a:pt x="1878" y="117"/>
                                </a:lnTo>
                                <a:lnTo>
                                  <a:pt x="1819" y="117"/>
                                </a:lnTo>
                                <a:lnTo>
                                  <a:pt x="1967" y="0"/>
                                </a:lnTo>
                                <a:lnTo>
                                  <a:pt x="2055" y="117"/>
                                </a:lnTo>
                                <a:lnTo>
                                  <a:pt x="1996" y="117"/>
                                </a:lnTo>
                                <a:lnTo>
                                  <a:pt x="1966" y="164"/>
                                </a:lnTo>
                                <a:lnTo>
                                  <a:pt x="1927" y="208"/>
                                </a:lnTo>
                                <a:lnTo>
                                  <a:pt x="1880" y="250"/>
                                </a:lnTo>
                                <a:lnTo>
                                  <a:pt x="1825" y="289"/>
                                </a:lnTo>
                                <a:lnTo>
                                  <a:pt x="1762" y="325"/>
                                </a:lnTo>
                                <a:lnTo>
                                  <a:pt x="1693" y="357"/>
                                </a:lnTo>
                                <a:lnTo>
                                  <a:pt x="1618" y="386"/>
                                </a:lnTo>
                                <a:lnTo>
                                  <a:pt x="1537" y="411"/>
                                </a:lnTo>
                                <a:lnTo>
                                  <a:pt x="1452" y="432"/>
                                </a:lnTo>
                                <a:lnTo>
                                  <a:pt x="1362" y="448"/>
                                </a:lnTo>
                                <a:lnTo>
                                  <a:pt x="1268" y="460"/>
                                </a:lnTo>
                                <a:lnTo>
                                  <a:pt x="1171" y="468"/>
                                </a:lnTo>
                                <a:lnTo>
                                  <a:pt x="1072" y="470"/>
                                </a:lnTo>
                                <a:lnTo>
                                  <a:pt x="954" y="470"/>
                                </a:lnTo>
                                <a:lnTo>
                                  <a:pt x="856" y="468"/>
                                </a:lnTo>
                                <a:lnTo>
                                  <a:pt x="762" y="461"/>
                                </a:lnTo>
                                <a:lnTo>
                                  <a:pt x="670" y="449"/>
                                </a:lnTo>
                                <a:lnTo>
                                  <a:pt x="582" y="433"/>
                                </a:lnTo>
                                <a:lnTo>
                                  <a:pt x="499" y="414"/>
                                </a:lnTo>
                                <a:lnTo>
                                  <a:pt x="420" y="390"/>
                                </a:lnTo>
                                <a:lnTo>
                                  <a:pt x="347" y="363"/>
                                </a:lnTo>
                                <a:lnTo>
                                  <a:pt x="279" y="332"/>
                                </a:lnTo>
                                <a:lnTo>
                                  <a:pt x="217" y="299"/>
                                </a:lnTo>
                                <a:lnTo>
                                  <a:pt x="163" y="263"/>
                                </a:lnTo>
                                <a:lnTo>
                                  <a:pt x="115" y="224"/>
                                </a:lnTo>
                                <a:lnTo>
                                  <a:pt x="75" y="183"/>
                                </a:lnTo>
                                <a:lnTo>
                                  <a:pt x="42" y="140"/>
                                </a:lnTo>
                                <a:lnTo>
                                  <a:pt x="19" y="94"/>
                                </a:lnTo>
                                <a:lnTo>
                                  <a:pt x="4" y="48"/>
                                </a:lnTo>
                                <a:lnTo>
                                  <a:pt x="0" y="0"/>
                                </a:lnTo>
                                <a:lnTo>
                                  <a:pt x="117" y="0"/>
                                </a:lnTo>
                                <a:lnTo>
                                  <a:pt x="122" y="48"/>
                                </a:lnTo>
                                <a:lnTo>
                                  <a:pt x="137" y="94"/>
                                </a:lnTo>
                                <a:lnTo>
                                  <a:pt x="160" y="140"/>
                                </a:lnTo>
                                <a:lnTo>
                                  <a:pt x="192" y="183"/>
                                </a:lnTo>
                                <a:lnTo>
                                  <a:pt x="232" y="224"/>
                                </a:lnTo>
                                <a:lnTo>
                                  <a:pt x="280" y="263"/>
                                </a:lnTo>
                                <a:lnTo>
                                  <a:pt x="335" y="299"/>
                                </a:lnTo>
                                <a:lnTo>
                                  <a:pt x="397" y="332"/>
                                </a:lnTo>
                                <a:lnTo>
                                  <a:pt x="465" y="363"/>
                                </a:lnTo>
                                <a:lnTo>
                                  <a:pt x="538" y="390"/>
                                </a:lnTo>
                                <a:lnTo>
                                  <a:pt x="617" y="414"/>
                                </a:lnTo>
                                <a:lnTo>
                                  <a:pt x="700" y="433"/>
                                </a:lnTo>
                                <a:lnTo>
                                  <a:pt x="788" y="449"/>
                                </a:lnTo>
                                <a:lnTo>
                                  <a:pt x="879" y="461"/>
                                </a:lnTo>
                                <a:lnTo>
                                  <a:pt x="974" y="468"/>
                                </a:lnTo>
                                <a:lnTo>
                                  <a:pt x="1072" y="470"/>
                                </a:lnTo>
                              </a:path>
                            </a:pathLst>
                          </a:custGeom>
                          <a:noFill/>
                          <a:ln w="16014">
                            <a:solidFill>
                              <a:srgbClr val="395D8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Freeform 9"/>
                        <wps:cNvSpPr>
                          <a:spLocks/>
                        </wps:cNvSpPr>
                        <wps:spPr bwMode="auto">
                          <a:xfrm>
                            <a:off x="232" y="1124"/>
                            <a:ext cx="2893" cy="135"/>
                          </a:xfrm>
                          <a:custGeom>
                            <a:avLst/>
                            <a:gdLst>
                              <a:gd name="T0" fmla="*/ 2825 w 2893"/>
                              <a:gd name="T1" fmla="*/ 0 h 135"/>
                              <a:gd name="T2" fmla="*/ 2825 w 2893"/>
                              <a:gd name="T3" fmla="*/ 33 h 135"/>
                              <a:gd name="T4" fmla="*/ 0 w 2893"/>
                              <a:gd name="T5" fmla="*/ 33 h 135"/>
                              <a:gd name="T6" fmla="*/ 0 w 2893"/>
                              <a:gd name="T7" fmla="*/ 100 h 135"/>
                              <a:gd name="T8" fmla="*/ 2825 w 2893"/>
                              <a:gd name="T9" fmla="*/ 100 h 135"/>
                              <a:gd name="T10" fmla="*/ 2825 w 2893"/>
                              <a:gd name="T11" fmla="*/ 134 h 135"/>
                              <a:gd name="T12" fmla="*/ 2892 w 2893"/>
                              <a:gd name="T13" fmla="*/ 67 h 135"/>
                              <a:gd name="T14" fmla="*/ 2825 w 2893"/>
                              <a:gd name="T15" fmla="*/ 0 h 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3" h="135">
                                <a:moveTo>
                                  <a:pt x="2825" y="0"/>
                                </a:moveTo>
                                <a:lnTo>
                                  <a:pt x="2825" y="33"/>
                                </a:lnTo>
                                <a:lnTo>
                                  <a:pt x="0" y="33"/>
                                </a:lnTo>
                                <a:lnTo>
                                  <a:pt x="0" y="100"/>
                                </a:lnTo>
                                <a:lnTo>
                                  <a:pt x="2825" y="100"/>
                                </a:lnTo>
                                <a:lnTo>
                                  <a:pt x="2825" y="134"/>
                                </a:lnTo>
                                <a:lnTo>
                                  <a:pt x="2892" y="67"/>
                                </a:lnTo>
                                <a:lnTo>
                                  <a:pt x="2825" y="0"/>
                                </a:lnTo>
                                <a:close/>
                              </a:path>
                            </a:pathLst>
                          </a:custGeom>
                          <a:solidFill>
                            <a:srgbClr val="4F81B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10"/>
                        <wps:cNvSpPr>
                          <a:spLocks/>
                        </wps:cNvSpPr>
                        <wps:spPr bwMode="auto">
                          <a:xfrm>
                            <a:off x="232" y="1124"/>
                            <a:ext cx="2893" cy="135"/>
                          </a:xfrm>
                          <a:custGeom>
                            <a:avLst/>
                            <a:gdLst>
                              <a:gd name="T0" fmla="*/ 0 w 2893"/>
                              <a:gd name="T1" fmla="*/ 33 h 135"/>
                              <a:gd name="T2" fmla="*/ 2825 w 2893"/>
                              <a:gd name="T3" fmla="*/ 33 h 135"/>
                              <a:gd name="T4" fmla="*/ 2825 w 2893"/>
                              <a:gd name="T5" fmla="*/ 0 h 135"/>
                              <a:gd name="T6" fmla="*/ 2892 w 2893"/>
                              <a:gd name="T7" fmla="*/ 67 h 135"/>
                              <a:gd name="T8" fmla="*/ 2825 w 2893"/>
                              <a:gd name="T9" fmla="*/ 134 h 135"/>
                              <a:gd name="T10" fmla="*/ 2825 w 2893"/>
                              <a:gd name="T11" fmla="*/ 100 h 135"/>
                              <a:gd name="T12" fmla="*/ 0 w 2893"/>
                              <a:gd name="T13" fmla="*/ 100 h 135"/>
                              <a:gd name="T14" fmla="*/ 0 w 2893"/>
                              <a:gd name="T15" fmla="*/ 33 h 13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893" h="135">
                                <a:moveTo>
                                  <a:pt x="0" y="33"/>
                                </a:moveTo>
                                <a:lnTo>
                                  <a:pt x="2825" y="33"/>
                                </a:lnTo>
                                <a:lnTo>
                                  <a:pt x="2825" y="0"/>
                                </a:lnTo>
                                <a:lnTo>
                                  <a:pt x="2892" y="67"/>
                                </a:lnTo>
                                <a:lnTo>
                                  <a:pt x="2825" y="134"/>
                                </a:lnTo>
                                <a:lnTo>
                                  <a:pt x="2825" y="100"/>
                                </a:lnTo>
                                <a:lnTo>
                                  <a:pt x="0" y="100"/>
                                </a:lnTo>
                                <a:lnTo>
                                  <a:pt x="0" y="33"/>
                                </a:lnTo>
                                <a:close/>
                              </a:path>
                            </a:pathLst>
                          </a:custGeom>
                          <a:noFill/>
                          <a:ln w="16014">
                            <a:solidFill>
                              <a:srgbClr val="395D8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Text Box 11"/>
                        <wps:cNvSpPr txBox="1">
                          <a:spLocks noChangeArrowheads="1"/>
                        </wps:cNvSpPr>
                        <wps:spPr bwMode="auto">
                          <a:xfrm>
                            <a:off x="0" y="0"/>
                            <a:ext cx="1089" cy="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59E59E" w14:textId="77777777" w:rsidR="00D22C65" w:rsidRDefault="00D22C65" w:rsidP="00D22C65">
                              <w:pPr>
                                <w:pStyle w:val="BodyText"/>
                                <w:kinsoku w:val="0"/>
                                <w:overflowPunct w:val="0"/>
                                <w:spacing w:line="269" w:lineRule="exact"/>
                                <w:ind w:left="50"/>
                                <w:rPr>
                                  <w:rFonts w:ascii="Calibri" w:hAnsi="Calibri" w:cs="Calibri"/>
                                  <w:b/>
                                  <w:bCs/>
                                  <w:color w:val="020303"/>
                                  <w:sz w:val="27"/>
                                  <w:szCs w:val="27"/>
                                </w:rPr>
                              </w:pPr>
                              <w:r>
                                <w:rPr>
                                  <w:rFonts w:ascii="Calibri" w:hAnsi="Calibri" w:cs="Calibri"/>
                                  <w:b/>
                                  <w:bCs/>
                                  <w:color w:val="020303"/>
                                  <w:sz w:val="27"/>
                                  <w:szCs w:val="27"/>
                                </w:rPr>
                                <w:t>Maltose</w:t>
                              </w:r>
                            </w:p>
                            <w:p w14:paraId="66CABE61" w14:textId="77777777" w:rsidR="00D22C65" w:rsidRDefault="00D22C65" w:rsidP="00D22C65">
                              <w:pPr>
                                <w:pStyle w:val="BodyText"/>
                                <w:kinsoku w:val="0"/>
                                <w:overflowPunct w:val="0"/>
                                <w:spacing w:line="319" w:lineRule="exact"/>
                                <w:rPr>
                                  <w:rFonts w:ascii="Calibri" w:hAnsi="Calibri" w:cs="Calibri"/>
                                  <w:b/>
                                  <w:bCs/>
                                  <w:color w:val="020303"/>
                                  <w:w w:val="95"/>
                                  <w:sz w:val="27"/>
                                  <w:szCs w:val="27"/>
                                </w:rPr>
                              </w:pPr>
                              <w:r>
                                <w:rPr>
                                  <w:rFonts w:ascii="Calibri" w:hAnsi="Calibri" w:cs="Calibri"/>
                                  <w:b/>
                                  <w:bCs/>
                                  <w:color w:val="020303"/>
                                  <w:w w:val="95"/>
                                  <w:sz w:val="27"/>
                                  <w:szCs w:val="27"/>
                                </w:rPr>
                                <w:t>(reduced)</w:t>
                              </w:r>
                            </w:p>
                          </w:txbxContent>
                        </wps:txbx>
                        <wps:bodyPr rot="0" vert="horz" wrap="square" lIns="0" tIns="0" rIns="0" bIns="0" anchor="t" anchorCtr="0" upright="1">
                          <a:noAutofit/>
                        </wps:bodyPr>
                      </wps:wsp>
                      <wps:wsp>
                        <wps:cNvPr id="47" name="Text Box 12"/>
                        <wps:cNvSpPr txBox="1">
                          <a:spLocks noChangeArrowheads="1"/>
                        </wps:cNvSpPr>
                        <wps:spPr bwMode="auto">
                          <a:xfrm>
                            <a:off x="1755" y="0"/>
                            <a:ext cx="1545" cy="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1808AD" w14:textId="77777777" w:rsidR="00D22C65" w:rsidRDefault="00D22C65" w:rsidP="00D22C65">
                              <w:pPr>
                                <w:pStyle w:val="BodyText"/>
                                <w:kinsoku w:val="0"/>
                                <w:overflowPunct w:val="0"/>
                                <w:spacing w:line="269" w:lineRule="exact"/>
                                <w:ind w:right="18"/>
                                <w:jc w:val="center"/>
                                <w:rPr>
                                  <w:rFonts w:ascii="Calibri" w:hAnsi="Calibri" w:cs="Calibri"/>
                                  <w:b/>
                                  <w:bCs/>
                                  <w:color w:val="020303"/>
                                  <w:spacing w:val="-6"/>
                                  <w:sz w:val="27"/>
                                  <w:szCs w:val="27"/>
                                </w:rPr>
                              </w:pPr>
                              <w:proofErr w:type="spellStart"/>
                              <w:r>
                                <w:rPr>
                                  <w:rFonts w:ascii="Calibri" w:hAnsi="Calibri" w:cs="Calibri"/>
                                  <w:b/>
                                  <w:bCs/>
                                  <w:color w:val="020303"/>
                                  <w:sz w:val="27"/>
                                  <w:szCs w:val="27"/>
                                </w:rPr>
                                <w:t>Maltonic</w:t>
                              </w:r>
                              <w:proofErr w:type="spellEnd"/>
                              <w:r>
                                <w:rPr>
                                  <w:rFonts w:ascii="Calibri" w:hAnsi="Calibri" w:cs="Calibri"/>
                                  <w:b/>
                                  <w:bCs/>
                                  <w:color w:val="020303"/>
                                  <w:sz w:val="27"/>
                                  <w:szCs w:val="27"/>
                                </w:rPr>
                                <w:t xml:space="preserve"> </w:t>
                              </w:r>
                              <w:r>
                                <w:rPr>
                                  <w:rFonts w:ascii="Calibri" w:hAnsi="Calibri" w:cs="Calibri"/>
                                  <w:b/>
                                  <w:bCs/>
                                  <w:color w:val="020303"/>
                                  <w:spacing w:val="-6"/>
                                  <w:sz w:val="27"/>
                                  <w:szCs w:val="27"/>
                                </w:rPr>
                                <w:t>Acid</w:t>
                              </w:r>
                            </w:p>
                            <w:p w14:paraId="6B11974F" w14:textId="77777777" w:rsidR="00D22C65" w:rsidRDefault="00D22C65" w:rsidP="00D22C65">
                              <w:pPr>
                                <w:pStyle w:val="BodyText"/>
                                <w:kinsoku w:val="0"/>
                                <w:overflowPunct w:val="0"/>
                                <w:spacing w:line="319" w:lineRule="exact"/>
                                <w:ind w:left="39" w:right="18"/>
                                <w:jc w:val="center"/>
                                <w:rPr>
                                  <w:rFonts w:ascii="Calibri" w:hAnsi="Calibri" w:cs="Calibri"/>
                                  <w:b/>
                                  <w:bCs/>
                                  <w:color w:val="020303"/>
                                  <w:sz w:val="27"/>
                                  <w:szCs w:val="27"/>
                                </w:rPr>
                              </w:pPr>
                              <w:r>
                                <w:rPr>
                                  <w:rFonts w:ascii="Calibri" w:hAnsi="Calibri" w:cs="Calibri"/>
                                  <w:b/>
                                  <w:bCs/>
                                  <w:color w:val="020303"/>
                                  <w:sz w:val="27"/>
                                  <w:szCs w:val="27"/>
                                </w:rPr>
                                <w:t>(</w:t>
                              </w:r>
                              <w:proofErr w:type="spellStart"/>
                              <w:r>
                                <w:rPr>
                                  <w:rFonts w:ascii="Calibri" w:hAnsi="Calibri" w:cs="Calibri"/>
                                  <w:b/>
                                  <w:bCs/>
                                  <w:color w:val="020303"/>
                                  <w:sz w:val="27"/>
                                  <w:szCs w:val="27"/>
                                </w:rPr>
                                <w:t>oxidised</w:t>
                              </w:r>
                              <w:proofErr w:type="spellEnd"/>
                              <w:r>
                                <w:rPr>
                                  <w:rFonts w:ascii="Calibri" w:hAnsi="Calibri" w:cs="Calibri"/>
                                  <w:b/>
                                  <w:bCs/>
                                  <w:color w:val="020303"/>
                                  <w:sz w:val="27"/>
                                  <w:szCs w:val="27"/>
                                </w:rPr>
                                <w:t>)</w:t>
                              </w:r>
                            </w:p>
                          </w:txbxContent>
                        </wps:txbx>
                        <wps:bodyPr rot="0" vert="horz" wrap="square" lIns="0" tIns="0" rIns="0" bIns="0" anchor="t" anchorCtr="0" upright="1">
                          <a:noAutofit/>
                        </wps:bodyPr>
                      </wps:wsp>
                      <wps:wsp>
                        <wps:cNvPr id="48" name="Text Box 13"/>
                        <wps:cNvSpPr txBox="1">
                          <a:spLocks noChangeArrowheads="1"/>
                        </wps:cNvSpPr>
                        <wps:spPr bwMode="auto">
                          <a:xfrm>
                            <a:off x="376" y="1267"/>
                            <a:ext cx="2425" cy="2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D9753" w14:textId="77777777" w:rsidR="00D22C65" w:rsidRDefault="00D22C65" w:rsidP="00D22C65">
                              <w:pPr>
                                <w:pStyle w:val="BodyText"/>
                                <w:kinsoku w:val="0"/>
                                <w:overflowPunct w:val="0"/>
                                <w:spacing w:line="227" w:lineRule="exact"/>
                                <w:rPr>
                                  <w:rFonts w:ascii="Calibri" w:hAnsi="Calibri" w:cs="Calibri"/>
                                  <w:b/>
                                  <w:bCs/>
                                  <w:color w:val="020303"/>
                                  <w:w w:val="105"/>
                                  <w:sz w:val="22"/>
                                  <w:szCs w:val="22"/>
                                </w:rPr>
                              </w:pPr>
                              <w:r>
                                <w:rPr>
                                  <w:rFonts w:ascii="Calibri" w:hAnsi="Calibri" w:cs="Calibri"/>
                                  <w:b/>
                                  <w:bCs/>
                                  <w:color w:val="020303"/>
                                  <w:w w:val="105"/>
                                  <w:sz w:val="22"/>
                                  <w:szCs w:val="22"/>
                                </w:rPr>
                                <w:t>Heat</w:t>
                              </w:r>
                              <w:r>
                                <w:rPr>
                                  <w:rFonts w:ascii="Calibri" w:hAnsi="Calibri" w:cs="Calibri"/>
                                  <w:b/>
                                  <w:bCs/>
                                  <w:color w:val="020303"/>
                                  <w:spacing w:val="-27"/>
                                  <w:w w:val="105"/>
                                  <w:sz w:val="22"/>
                                  <w:szCs w:val="22"/>
                                </w:rPr>
                                <w:t xml:space="preserve"> </w:t>
                              </w:r>
                              <w:r>
                                <w:rPr>
                                  <w:rFonts w:ascii="Calibri" w:hAnsi="Calibri" w:cs="Calibri"/>
                                  <w:b/>
                                  <w:bCs/>
                                  <w:color w:val="020303"/>
                                  <w:w w:val="105"/>
                                  <w:sz w:val="22"/>
                                  <w:szCs w:val="22"/>
                                </w:rPr>
                                <w:t>&amp;</w:t>
                              </w:r>
                              <w:r>
                                <w:rPr>
                                  <w:rFonts w:ascii="Calibri" w:hAnsi="Calibri" w:cs="Calibri"/>
                                  <w:b/>
                                  <w:bCs/>
                                  <w:color w:val="020303"/>
                                  <w:spacing w:val="-10"/>
                                  <w:w w:val="105"/>
                                  <w:sz w:val="22"/>
                                  <w:szCs w:val="22"/>
                                </w:rPr>
                                <w:t xml:space="preserve"> </w:t>
                              </w:r>
                              <w:r>
                                <w:rPr>
                                  <w:rFonts w:ascii="Calibri" w:hAnsi="Calibri" w:cs="Calibri"/>
                                  <w:b/>
                                  <w:bCs/>
                                  <w:color w:val="020303"/>
                                  <w:w w:val="105"/>
                                  <w:sz w:val="22"/>
                                  <w:szCs w:val="22"/>
                                </w:rPr>
                                <w:t>Alkaline</w:t>
                              </w:r>
                              <w:r>
                                <w:rPr>
                                  <w:rFonts w:ascii="Calibri" w:hAnsi="Calibri" w:cs="Calibri"/>
                                  <w:b/>
                                  <w:bCs/>
                                  <w:color w:val="020303"/>
                                  <w:spacing w:val="-22"/>
                                  <w:w w:val="105"/>
                                  <w:sz w:val="22"/>
                                  <w:szCs w:val="22"/>
                                </w:rPr>
                                <w:t xml:space="preserve"> </w:t>
                              </w:r>
                              <w:r>
                                <w:rPr>
                                  <w:rFonts w:ascii="Calibri" w:hAnsi="Calibri" w:cs="Calibri"/>
                                  <w:b/>
                                  <w:bCs/>
                                  <w:color w:val="020303"/>
                                  <w:w w:val="105"/>
                                  <w:sz w:val="22"/>
                                  <w:szCs w:val="22"/>
                                </w:rPr>
                                <w:t>condition</w:t>
                              </w:r>
                            </w:p>
                          </w:txbxContent>
                        </wps:txbx>
                        <wps:bodyPr rot="0" vert="horz" wrap="square" lIns="0" tIns="0" rIns="0" bIns="0" anchor="t" anchorCtr="0" upright="1">
                          <a:noAutofit/>
                        </wps:bodyPr>
                      </wps:wsp>
                    </wpg:wgp>
                  </a:graphicData>
                </a:graphic>
              </wp:inline>
            </w:drawing>
          </mc:Choice>
          <mc:Fallback>
            <w:pict>
              <v:group id="Group 37" o:spid="_x0000_s1029" style="width:240.25pt;height:111.65pt;mso-position-horizontal-relative:char;mso-position-vertical-relative:line" coordsize="4805,22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2652;top:382;width:2160;height:1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">
                  <v:imagedata r:id="rId16" o:title=""/>
                </v:shape>
                <v:group id="Group 4" o:spid="_x0000_s1031" style="position:absolute;left:1582;top:653;width:1042;height:471" coordorigin="1582,653" coordsize="1042,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Freeform 5" o:spid="_x0000_s1032" style="position:absolute;left:1582;top:653;width:1042;height:471;visibility:visible;mso-wrap-style:square;v-text-anchor:top" coordsize="1042,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" path="m983,117r-118,l837,162r-37,42l756,244r-51,38l647,316r-65,32l512,377r-75,25l357,423r-84,18l185,455r-91,9l,470r97,l192,466r92,-9l374,444r86,-17l542,406r77,-25l691,352r67,-32l817,285r53,-38l916,206r38,-43l983,117xe" fillcolor="#4f81be" stroked="f">
                    <v:path arrowok="t" o:connecttype="custom" o:connectlocs="983,117;865,117;837,162;800,204;756,244;705,282;647,316;582,348;512,377;437,402;357,423;273,441;185,455;94,464;0,470;97,470;192,466;284,457;374,444;460,427;542,406;619,381;691,352;758,320;817,285;870,247;916,206;954,163;983,117" o:connectangles="0,0,0,0,0,0,0,0,0,0,0,0,0,0,0,0,0,0,0,0,0,0,0,0,0,0,0,0,0"/>
                  </v:shape>
                  <v:shape id="Freeform 6" o:spid="_x0000_s1033" style="position:absolute;left:1582;top:653;width:1042;height:471;visibility:visible;mso-wrap-style:square;v-text-anchor:top" coordsize="1042,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" path="m954,l806,117r235,l954,xe" fillcolor="#4f81be" stroked="f">
                    <v:path arrowok="t" o:connecttype="custom" o:connectlocs="954,0;806,117;1041,117;954,0" o:connectangles="0,0,0,0"/>
                  </v:shape>
                </v:group>
                <v:shape id="Freeform 7" o:spid="_x0000_s1034" style="position:absolute;left:568;top:653;width:1073;height:471;visibility:visible;mso-wrap-style:square;v-text-anchor:top" coordsize="1073,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" path="m117,l,,4,48,19,94r23,46l75,183r40,41l163,263r54,36l279,333r68,30l420,390r79,24l582,433r88,16l762,461r94,7l954,470r118,l974,468r-95,-7l788,449,700,433,617,414,538,390,465,363,397,333,335,299,280,263,232,224,192,183,160,140,137,94,122,48,117,xe" fillcolor="#416999" stroked="f">
                  <v:path arrowok="t" o:connecttype="custom" o:connectlocs="117,0;0,0;4,48;19,94;42,140;75,183;115,224;163,263;217,299;279,333;347,363;420,390;499,414;582,433;670,449;762,461;856,468;954,470;1072,470;974,468;879,461;788,449;700,433;617,414;538,390;465,363;397,333;335,299;280,263;232,224;192,183;160,140;137,94;122,48;117,0" o:connectangles="0,0,0,0,0,0,0,0,0,0,0,0,0,0,0,0,0,0,0,0,0,0,0,0,0,0,0,0,0,0,0,0,0,0,0"/>
                </v:shape>
                <v:shape id="Freeform 8" o:spid="_x0000_s1035" style="position:absolute;left:568;top:653;width:2056;height:471;visibility:visible;mso-wrap-style:square;v-text-anchor:top" coordsize="2056,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" path="m1013,470r94,-6l1198,455r88,-14l1370,423r80,-21l1526,377r70,-29l1660,316r58,-34l1770,244r44,-40l1850,162r28,-45l1819,117,1967,r88,117l1996,117r-30,47l1927,208r-47,42l1825,289r-63,36l1693,357r-75,29l1537,411r-85,21l1362,448r-94,12l1171,468r-99,2l954,470r-98,-2l762,461,670,449,582,433,499,414,420,390,347,363,279,332,217,299,163,263,115,224,75,183,42,140,19,94,4,48,,,117,r5,48l137,94r23,46l192,183r40,41l280,263r55,36l397,332r68,31l538,390r79,24l700,433r88,16l879,461r95,7l1072,470e" filled="f" strokecolor="#395d8a" strokeweight=".44483mm">
                  <v:path arrowok="t" o:connecttype="custom" o:connectlocs="1107,464;1286,441;1450,402;1596,348;1718,282;1814,204;1878,117;1967,0;1996,117;1927,208;1825,289;1693,357;1537,411;1362,448;1171,468;954,470;762,461;582,433;420,390;279,332;163,263;75,183;19,94;0,0;122,48;160,140;232,224;335,299;465,363;617,414;788,449;974,468" o:connectangles="0,0,0,0,0,0,0,0,0,0,0,0,0,0,0,0,0,0,0,0,0,0,0,0,0,0,0,0,0,0,0,0"/>
                </v:shape>
                <v:shape id="Freeform 9" o:spid="_x0000_s1036" style="position:absolute;left:232;top:1124;width:2893;height:135;visibility:visible;mso-wrap-style:square;v-text-anchor:top" coordsize="2893,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" path="m2825,r,33l,33r,67l2825,100r,34l2892,67,2825,xe" fillcolor="#4f81be" stroked="f">
                  <v:path arrowok="t" o:connecttype="custom" o:connectlocs="2825,0;2825,33;0,33;0,100;2825,100;2825,134;2892,67;2825,0" o:connectangles="0,0,0,0,0,0,0,0"/>
                </v:shape>
                <v:shape id="Freeform 10" o:spid="_x0000_s1037" style="position:absolute;left:232;top:1124;width:2893;height:135;visibility:visible;mso-wrap-style:square;v-text-anchor:top" coordsize="2893,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" path="m,33r2825,l2825,r67,67l2825,134r,-34l,100,,33xe" filled="f" strokecolor="#395d8a" strokeweight=".44483mm">
                  <v:path arrowok="t" o:connecttype="custom" o:connectlocs="0,33;2825,33;2825,0;2892,67;2825,134;2825,100;0,100;0,33" o:connectangles="0,0,0,0,0,0,0,0"/>
                </v:shape>
                <v:shapetype id="_x0000_t202" coordsize="21600,21600" o:spt="202" path="m,l,21600r21600,l21600,xe">
                  <v:stroke joinstyle="miter"/>
                  <v:path gradientshapeok="t" o:connecttype="rect"/>
                </v:shapetype>
                <v:shape id="Text Box 11" o:spid="_x0000_s1038" type="#_x0000_t202" style="position:absolute;width:1089;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rsidR="00D22C65" w:rsidRDefault="00D22C65" w:rsidP="00D22C65">
                        <w:pPr>
                          <w:pStyle w:val="BodyText"/>
                          <w:kinsoku w:val="0"/>
                          <w:overflowPunct w:val="0"/>
                          <w:spacing w:line="269" w:lineRule="exact"/>
                          <w:ind w:left="50"/>
                          <w:rPr>
                            <w:rFonts w:ascii="Calibri" w:hAnsi="Calibri" w:cs="Calibri"/>
                            <w:b/>
                            <w:bCs/>
                            <w:color w:val="020303"/>
                            <w:sz w:val="27"/>
                            <w:szCs w:val="27"/>
                          </w:rPr>
                        </w:pPr>
                        <w:r>
                          <w:rPr>
                            <w:rFonts w:ascii="Calibri" w:hAnsi="Calibri" w:cs="Calibri"/>
                            <w:b/>
                            <w:bCs/>
                            <w:color w:val="020303"/>
                            <w:sz w:val="27"/>
                            <w:szCs w:val="27"/>
                          </w:rPr>
                          <w:t>Maltose</w:t>
                        </w:r>
                      </w:p>
                      <w:p w:rsidR="00D22C65" w:rsidRDefault="00D22C65" w:rsidP="00D22C65">
                        <w:pPr>
                          <w:pStyle w:val="BodyText"/>
                          <w:kinsoku w:val="0"/>
                          <w:overflowPunct w:val="0"/>
                          <w:spacing w:line="319" w:lineRule="exact"/>
                          <w:rPr>
                            <w:rFonts w:ascii="Calibri" w:hAnsi="Calibri" w:cs="Calibri"/>
                            <w:b/>
                            <w:bCs/>
                            <w:color w:val="020303"/>
                            <w:w w:val="95"/>
                            <w:sz w:val="27"/>
                            <w:szCs w:val="27"/>
                          </w:rPr>
                        </w:pPr>
                        <w:r>
                          <w:rPr>
                            <w:rFonts w:ascii="Calibri" w:hAnsi="Calibri" w:cs="Calibri"/>
                            <w:b/>
                            <w:bCs/>
                            <w:color w:val="020303"/>
                            <w:w w:val="95"/>
                            <w:sz w:val="27"/>
                            <w:szCs w:val="27"/>
                          </w:rPr>
                          <w:t>(</w:t>
                        </w:r>
                        <w:proofErr w:type="gramStart"/>
                        <w:r>
                          <w:rPr>
                            <w:rFonts w:ascii="Calibri" w:hAnsi="Calibri" w:cs="Calibri"/>
                            <w:b/>
                            <w:bCs/>
                            <w:color w:val="020303"/>
                            <w:w w:val="95"/>
                            <w:sz w:val="27"/>
                            <w:szCs w:val="27"/>
                          </w:rPr>
                          <w:t>reduced</w:t>
                        </w:r>
                        <w:proofErr w:type="gramEnd"/>
                        <w:r>
                          <w:rPr>
                            <w:rFonts w:ascii="Calibri" w:hAnsi="Calibri" w:cs="Calibri"/>
                            <w:b/>
                            <w:bCs/>
                            <w:color w:val="020303"/>
                            <w:w w:val="95"/>
                            <w:sz w:val="27"/>
                            <w:szCs w:val="27"/>
                          </w:rPr>
                          <w:t>)</w:t>
                        </w:r>
                      </w:p>
                    </w:txbxContent>
                  </v:textbox>
                </v:shape>
                <v:shape id="Text Box 12" o:spid="_x0000_s1039" type="#_x0000_t202" style="position:absolute;left:1755;width:1545;height:5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rsidR="00D22C65" w:rsidRDefault="00D22C65" w:rsidP="00D22C65">
                        <w:pPr>
                          <w:pStyle w:val="BodyText"/>
                          <w:kinsoku w:val="0"/>
                          <w:overflowPunct w:val="0"/>
                          <w:spacing w:line="269" w:lineRule="exact"/>
                          <w:ind w:right="18"/>
                          <w:jc w:val="center"/>
                          <w:rPr>
                            <w:rFonts w:ascii="Calibri" w:hAnsi="Calibri" w:cs="Calibri"/>
                            <w:b/>
                            <w:bCs/>
                            <w:color w:val="020303"/>
                            <w:spacing w:val="-6"/>
                            <w:sz w:val="27"/>
                            <w:szCs w:val="27"/>
                          </w:rPr>
                        </w:pPr>
                        <w:proofErr w:type="spellStart"/>
                        <w:r>
                          <w:rPr>
                            <w:rFonts w:ascii="Calibri" w:hAnsi="Calibri" w:cs="Calibri"/>
                            <w:b/>
                            <w:bCs/>
                            <w:color w:val="020303"/>
                            <w:sz w:val="27"/>
                            <w:szCs w:val="27"/>
                          </w:rPr>
                          <w:t>Maltonic</w:t>
                        </w:r>
                        <w:proofErr w:type="spellEnd"/>
                        <w:r>
                          <w:rPr>
                            <w:rFonts w:ascii="Calibri" w:hAnsi="Calibri" w:cs="Calibri"/>
                            <w:b/>
                            <w:bCs/>
                            <w:color w:val="020303"/>
                            <w:sz w:val="27"/>
                            <w:szCs w:val="27"/>
                          </w:rPr>
                          <w:t xml:space="preserve"> </w:t>
                        </w:r>
                        <w:r>
                          <w:rPr>
                            <w:rFonts w:ascii="Calibri" w:hAnsi="Calibri" w:cs="Calibri"/>
                            <w:b/>
                            <w:bCs/>
                            <w:color w:val="020303"/>
                            <w:spacing w:val="-6"/>
                            <w:sz w:val="27"/>
                            <w:szCs w:val="27"/>
                          </w:rPr>
                          <w:t>Acid</w:t>
                        </w:r>
                      </w:p>
                      <w:p w:rsidR="00D22C65" w:rsidRDefault="00D22C65" w:rsidP="00D22C65">
                        <w:pPr>
                          <w:pStyle w:val="BodyText"/>
                          <w:kinsoku w:val="0"/>
                          <w:overflowPunct w:val="0"/>
                          <w:spacing w:line="319" w:lineRule="exact"/>
                          <w:ind w:left="39" w:right="18"/>
                          <w:jc w:val="center"/>
                          <w:rPr>
                            <w:rFonts w:ascii="Calibri" w:hAnsi="Calibri" w:cs="Calibri"/>
                            <w:b/>
                            <w:bCs/>
                            <w:color w:val="020303"/>
                            <w:sz w:val="27"/>
                            <w:szCs w:val="27"/>
                          </w:rPr>
                        </w:pPr>
                        <w:r>
                          <w:rPr>
                            <w:rFonts w:ascii="Calibri" w:hAnsi="Calibri" w:cs="Calibri"/>
                            <w:b/>
                            <w:bCs/>
                            <w:color w:val="020303"/>
                            <w:sz w:val="27"/>
                            <w:szCs w:val="27"/>
                          </w:rPr>
                          <w:t>(</w:t>
                        </w:r>
                        <w:proofErr w:type="spellStart"/>
                        <w:proofErr w:type="gramStart"/>
                        <w:r>
                          <w:rPr>
                            <w:rFonts w:ascii="Calibri" w:hAnsi="Calibri" w:cs="Calibri"/>
                            <w:b/>
                            <w:bCs/>
                            <w:color w:val="020303"/>
                            <w:sz w:val="27"/>
                            <w:szCs w:val="27"/>
                          </w:rPr>
                          <w:t>oxidised</w:t>
                        </w:r>
                        <w:proofErr w:type="spellEnd"/>
                        <w:proofErr w:type="gramEnd"/>
                        <w:r>
                          <w:rPr>
                            <w:rFonts w:ascii="Calibri" w:hAnsi="Calibri" w:cs="Calibri"/>
                            <w:b/>
                            <w:bCs/>
                            <w:color w:val="020303"/>
                            <w:sz w:val="27"/>
                            <w:szCs w:val="27"/>
                          </w:rPr>
                          <w:t>)</w:t>
                        </w:r>
                      </w:p>
                    </w:txbxContent>
                  </v:textbox>
                </v:shape>
                <v:shape id="Text Box 13" o:spid="_x0000_s1040" type="#_x0000_t202" style="position:absolute;left:376;top:1267;width:2425;height: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rsidR="00D22C65" w:rsidRDefault="00D22C65" w:rsidP="00D22C65">
                        <w:pPr>
                          <w:pStyle w:val="BodyText"/>
                          <w:kinsoku w:val="0"/>
                          <w:overflowPunct w:val="0"/>
                          <w:spacing w:line="227" w:lineRule="exact"/>
                          <w:rPr>
                            <w:rFonts w:ascii="Calibri" w:hAnsi="Calibri" w:cs="Calibri"/>
                            <w:b/>
                            <w:bCs/>
                            <w:color w:val="020303"/>
                            <w:w w:val="105"/>
                            <w:sz w:val="22"/>
                            <w:szCs w:val="22"/>
                          </w:rPr>
                        </w:pPr>
                        <w:r>
                          <w:rPr>
                            <w:rFonts w:ascii="Calibri" w:hAnsi="Calibri" w:cs="Calibri"/>
                            <w:b/>
                            <w:bCs/>
                            <w:color w:val="020303"/>
                            <w:w w:val="105"/>
                            <w:sz w:val="22"/>
                            <w:szCs w:val="22"/>
                          </w:rPr>
                          <w:t>Heat</w:t>
                        </w:r>
                        <w:r>
                          <w:rPr>
                            <w:rFonts w:ascii="Calibri" w:hAnsi="Calibri" w:cs="Calibri"/>
                            <w:b/>
                            <w:bCs/>
                            <w:color w:val="020303"/>
                            <w:spacing w:val="-27"/>
                            <w:w w:val="105"/>
                            <w:sz w:val="22"/>
                            <w:szCs w:val="22"/>
                          </w:rPr>
                          <w:t xml:space="preserve"> </w:t>
                        </w:r>
                        <w:r>
                          <w:rPr>
                            <w:rFonts w:ascii="Calibri" w:hAnsi="Calibri" w:cs="Calibri"/>
                            <w:b/>
                            <w:bCs/>
                            <w:color w:val="020303"/>
                            <w:w w:val="105"/>
                            <w:sz w:val="22"/>
                            <w:szCs w:val="22"/>
                          </w:rPr>
                          <w:t>&amp;</w:t>
                        </w:r>
                        <w:r>
                          <w:rPr>
                            <w:rFonts w:ascii="Calibri" w:hAnsi="Calibri" w:cs="Calibri"/>
                            <w:b/>
                            <w:bCs/>
                            <w:color w:val="020303"/>
                            <w:spacing w:val="-10"/>
                            <w:w w:val="105"/>
                            <w:sz w:val="22"/>
                            <w:szCs w:val="22"/>
                          </w:rPr>
                          <w:t xml:space="preserve"> </w:t>
                        </w:r>
                        <w:r>
                          <w:rPr>
                            <w:rFonts w:ascii="Calibri" w:hAnsi="Calibri" w:cs="Calibri"/>
                            <w:b/>
                            <w:bCs/>
                            <w:color w:val="020303"/>
                            <w:w w:val="105"/>
                            <w:sz w:val="22"/>
                            <w:szCs w:val="22"/>
                          </w:rPr>
                          <w:t>Alkaline</w:t>
                        </w:r>
                        <w:r>
                          <w:rPr>
                            <w:rFonts w:ascii="Calibri" w:hAnsi="Calibri" w:cs="Calibri"/>
                            <w:b/>
                            <w:bCs/>
                            <w:color w:val="020303"/>
                            <w:spacing w:val="-22"/>
                            <w:w w:val="105"/>
                            <w:sz w:val="22"/>
                            <w:szCs w:val="22"/>
                          </w:rPr>
                          <w:t xml:space="preserve"> </w:t>
                        </w:r>
                        <w:r>
                          <w:rPr>
                            <w:rFonts w:ascii="Calibri" w:hAnsi="Calibri" w:cs="Calibri"/>
                            <w:b/>
                            <w:bCs/>
                            <w:color w:val="020303"/>
                            <w:w w:val="105"/>
                            <w:sz w:val="22"/>
                            <w:szCs w:val="22"/>
                          </w:rPr>
                          <w:t>condition</w:t>
                        </w:r>
                      </w:p>
                    </w:txbxContent>
                  </v:textbox>
                </v:shape>
                <w10:anchorlock/>
              </v:group>
            </w:pict>
          </mc:Fallback>
        </mc:AlternateContent>
      </w:r>
    </w:p>
    <w:p w14:paraId="1208346F" w14:textId="77777777" w:rsidR="00D22C65" w:rsidRDefault="00D22C65" w:rsidP="00D22C65">
      <w:pPr>
        <w:pStyle w:val="BodyText"/>
        <w:kinsoku w:val="0"/>
        <w:overflowPunct w:val="0"/>
        <w:ind w:left="3387"/>
        <w:rPr>
          <w:rFonts w:ascii="Calibri" w:hAnsi="Calibri" w:cs="Calibri"/>
          <w:sz w:val="20"/>
          <w:szCs w:val="20"/>
        </w:rPr>
        <w:sectPr w:rsidR="00D22C65" w:rsidSect="00D420C4">
          <w:footerReference w:type="default" r:id="rId17"/>
          <w:pgSz w:w="12240" w:h="15840"/>
          <w:pgMar w:top="1260" w:right="0" w:bottom="280" w:left="600" w:header="720" w:footer="720" w:gutter="0"/>
          <w:cols w:space="720"/>
          <w:noEndnote/>
        </w:sectPr>
      </w:pPr>
    </w:p>
    <w:p w14:paraId="5FD043FD" w14:textId="77777777" w:rsidR="00D22C65" w:rsidRDefault="00D22C65" w:rsidP="00D22C65">
      <w:pPr>
        <w:pStyle w:val="BodyText"/>
        <w:kinsoku w:val="0"/>
        <w:overflowPunct w:val="0"/>
        <w:spacing w:line="246" w:lineRule="exact"/>
        <w:ind w:left="1527"/>
        <w:rPr>
          <w:rFonts w:ascii="Calibri" w:hAnsi="Calibri" w:cs="Calibri"/>
          <w:b/>
          <w:bCs/>
          <w:color w:val="020303"/>
          <w:sz w:val="27"/>
          <w:szCs w:val="27"/>
        </w:rPr>
      </w:pPr>
      <w:proofErr w:type="spellStart"/>
      <w:r>
        <w:rPr>
          <w:rFonts w:ascii="Calibri" w:hAnsi="Calibri" w:cs="Calibri"/>
          <w:b/>
          <w:bCs/>
          <w:color w:val="020303"/>
          <w:sz w:val="27"/>
          <w:szCs w:val="27"/>
        </w:rPr>
        <w:t>Dinitrosalicylic</w:t>
      </w:r>
      <w:proofErr w:type="spellEnd"/>
      <w:r>
        <w:rPr>
          <w:rFonts w:ascii="Calibri" w:hAnsi="Calibri" w:cs="Calibri"/>
          <w:b/>
          <w:bCs/>
          <w:color w:val="020303"/>
          <w:sz w:val="27"/>
          <w:szCs w:val="27"/>
        </w:rPr>
        <w:t xml:space="preserve"> acid</w:t>
      </w:r>
    </w:p>
    <w:p w14:paraId="53CD2D8E" w14:textId="77777777" w:rsidR="00D22C65" w:rsidRDefault="00D22C65" w:rsidP="00D22C65">
      <w:pPr>
        <w:pStyle w:val="BodyText"/>
        <w:kinsoku w:val="0"/>
        <w:overflowPunct w:val="0"/>
        <w:spacing w:line="325" w:lineRule="exact"/>
        <w:ind w:left="1830"/>
        <w:rPr>
          <w:rFonts w:ascii="Calibri" w:hAnsi="Calibri" w:cs="Calibri"/>
          <w:b/>
          <w:bCs/>
          <w:color w:val="020303"/>
          <w:sz w:val="27"/>
          <w:szCs w:val="27"/>
        </w:rPr>
      </w:pPr>
      <w:r>
        <w:rPr>
          <w:rFonts w:ascii="Calibri" w:hAnsi="Calibri" w:cs="Calibri"/>
          <w:b/>
          <w:bCs/>
          <w:color w:val="020303"/>
          <w:sz w:val="27"/>
          <w:szCs w:val="27"/>
        </w:rPr>
        <w:t>DNS (Yellow)</w:t>
      </w:r>
    </w:p>
    <w:p w14:paraId="015988F7" w14:textId="77777777" w:rsidR="00D22C65" w:rsidRDefault="00D22C65" w:rsidP="00D22C65">
      <w:pPr>
        <w:pStyle w:val="BodyText"/>
        <w:kinsoku w:val="0"/>
        <w:overflowPunct w:val="0"/>
        <w:spacing w:line="246" w:lineRule="exact"/>
        <w:ind w:left="1365"/>
        <w:rPr>
          <w:rFonts w:ascii="Calibri" w:hAnsi="Calibri" w:cs="Calibri"/>
          <w:b/>
          <w:bCs/>
          <w:color w:val="020303"/>
          <w:sz w:val="27"/>
          <w:szCs w:val="27"/>
        </w:rPr>
      </w:pPr>
      <w:r>
        <w:br w:type="column"/>
      </w:r>
      <w:r>
        <w:rPr>
          <w:rFonts w:ascii="Calibri" w:hAnsi="Calibri" w:cs="Calibri"/>
          <w:b/>
          <w:bCs/>
          <w:color w:val="020303"/>
          <w:sz w:val="27"/>
          <w:szCs w:val="27"/>
        </w:rPr>
        <w:t>3-Amino-5-nitrosalicylic acid</w:t>
      </w:r>
    </w:p>
    <w:p w14:paraId="62E8202E" w14:textId="77777777" w:rsidR="00D22C65" w:rsidRDefault="00D22C65" w:rsidP="00D22C65">
      <w:pPr>
        <w:pStyle w:val="BodyText"/>
        <w:kinsoku w:val="0"/>
        <w:overflowPunct w:val="0"/>
        <w:spacing w:line="325" w:lineRule="exact"/>
        <w:ind w:left="1366"/>
        <w:rPr>
          <w:rFonts w:ascii="Calibri" w:hAnsi="Calibri" w:cs="Calibri"/>
          <w:b/>
          <w:bCs/>
          <w:color w:val="020303"/>
          <w:sz w:val="27"/>
          <w:szCs w:val="27"/>
        </w:rPr>
      </w:pPr>
      <w:r>
        <w:rPr>
          <w:rFonts w:ascii="Calibri" w:hAnsi="Calibri" w:cs="Calibri"/>
          <w:b/>
          <w:bCs/>
          <w:color w:val="020303"/>
          <w:sz w:val="27"/>
          <w:szCs w:val="27"/>
        </w:rPr>
        <w:t>Reduced DNS (Orange to Red)</w:t>
      </w:r>
    </w:p>
    <w:p w14:paraId="7E27643E" w14:textId="77777777" w:rsidR="00D22C65" w:rsidRDefault="00D22C65" w:rsidP="00D22C65">
      <w:pPr>
        <w:pStyle w:val="BodyText"/>
        <w:kinsoku w:val="0"/>
        <w:overflowPunct w:val="0"/>
        <w:spacing w:line="325" w:lineRule="exact"/>
        <w:ind w:left="1366"/>
        <w:rPr>
          <w:rFonts w:ascii="Calibri" w:hAnsi="Calibri" w:cs="Calibri"/>
          <w:b/>
          <w:bCs/>
          <w:color w:val="020303"/>
          <w:sz w:val="27"/>
          <w:szCs w:val="27"/>
        </w:rPr>
        <w:sectPr w:rsidR="00D22C65">
          <w:type w:val="continuous"/>
          <w:pgSz w:w="12240" w:h="15840"/>
          <w:pgMar w:top="1500" w:right="0" w:bottom="280" w:left="600" w:header="720" w:footer="720" w:gutter="0"/>
          <w:cols w:num="2" w:space="720" w:equalWidth="0">
            <w:col w:w="3714" w:space="487"/>
            <w:col w:w="7439"/>
          </w:cols>
          <w:noEndnote/>
        </w:sectPr>
      </w:pPr>
    </w:p>
    <w:p w14:paraId="483D9A88" w14:textId="77777777" w:rsidR="00D22C65" w:rsidRDefault="00D22C65" w:rsidP="00D22C65">
      <w:pPr>
        <w:pStyle w:val="BodyText"/>
        <w:kinsoku w:val="0"/>
        <w:overflowPunct w:val="0"/>
        <w:spacing w:before="1"/>
        <w:rPr>
          <w:rFonts w:ascii="Calibri" w:hAnsi="Calibri" w:cs="Calibri"/>
          <w:b/>
          <w:bCs/>
          <w:sz w:val="28"/>
          <w:szCs w:val="28"/>
        </w:rPr>
      </w:pPr>
    </w:p>
    <w:p w14:paraId="7E5E1E8E" w14:textId="77777777" w:rsidR="00D22C65" w:rsidRDefault="00D22C65" w:rsidP="00995525">
      <w:pPr>
        <w:pStyle w:val="BodyText"/>
        <w:kinsoku w:val="0"/>
        <w:overflowPunct w:val="0"/>
        <w:spacing w:before="1" w:line="249" w:lineRule="auto"/>
        <w:ind w:left="720" w:right="1380"/>
        <w:rPr>
          <w:color w:val="231F20"/>
        </w:rPr>
      </w:pPr>
      <w:r>
        <w:rPr>
          <w:color w:val="231F20"/>
        </w:rPr>
        <w:t xml:space="preserve">This reaction causes a change in color from yellow to orange/red </w:t>
      </w:r>
      <w:proofErr w:type="gramStart"/>
      <w:r>
        <w:rPr>
          <w:color w:val="231F20"/>
        </w:rPr>
        <w:t>due  to</w:t>
      </w:r>
      <w:proofErr w:type="gramEnd"/>
      <w:r>
        <w:rPr>
          <w:color w:val="231F20"/>
        </w:rPr>
        <w:t xml:space="preserve"> the presence of reduced DNS. The change in color results in a change in absorption of light, and absorbance is measured in a spectrophotometer at a wavelength of 540 nm. The intensity</w:t>
      </w:r>
      <w:r>
        <w:rPr>
          <w:color w:val="231F20"/>
          <w:spacing w:val="-32"/>
        </w:rPr>
        <w:t xml:space="preserve"> </w:t>
      </w:r>
      <w:r>
        <w:rPr>
          <w:color w:val="231F20"/>
        </w:rPr>
        <w:t>of color from the reaction is proportional to the concentration of maltose and is used to estimate concentration of maltose in any given</w:t>
      </w:r>
      <w:r>
        <w:rPr>
          <w:color w:val="231F20"/>
          <w:spacing w:val="-1"/>
        </w:rPr>
        <w:t xml:space="preserve"> </w:t>
      </w:r>
      <w:r>
        <w:rPr>
          <w:color w:val="231F20"/>
        </w:rPr>
        <w:t>solution.</w:t>
      </w:r>
    </w:p>
    <w:p w14:paraId="7BC734E7" w14:textId="77777777" w:rsidR="00D22C65" w:rsidRDefault="00D22C65" w:rsidP="00995525">
      <w:pPr>
        <w:pStyle w:val="BodyText"/>
        <w:kinsoku w:val="0"/>
        <w:overflowPunct w:val="0"/>
        <w:spacing w:before="7"/>
        <w:ind w:left="720"/>
        <w:rPr>
          <w:sz w:val="25"/>
          <w:szCs w:val="25"/>
        </w:rPr>
      </w:pPr>
    </w:p>
    <w:p w14:paraId="244583EC" w14:textId="77777777" w:rsidR="00D22C65" w:rsidRDefault="00D22C65" w:rsidP="00995525">
      <w:pPr>
        <w:pStyle w:val="BodyText"/>
        <w:kinsoku w:val="0"/>
        <w:overflowPunct w:val="0"/>
        <w:spacing w:line="249" w:lineRule="auto"/>
        <w:ind w:left="720" w:right="1380"/>
        <w:rPr>
          <w:b/>
          <w:bCs/>
          <w:i/>
          <w:iCs/>
          <w:color w:val="231F20"/>
        </w:rPr>
      </w:pPr>
      <w:r>
        <w:rPr>
          <w:b/>
          <w:bCs/>
          <w:i/>
          <w:iCs/>
          <w:color w:val="231F20"/>
        </w:rPr>
        <w:t>The concentration of maltose produced by hydrolysis of starch is directly dependent on the activity of the enzyme, amylase. Therefore, absorbance can be used to determine the optimal conditions for amylase activity, i.e., condition(s) at which enzymes have the highest activity (Optimal condition).</w:t>
      </w:r>
    </w:p>
    <w:p w14:paraId="19E2ADE8" w14:textId="77777777" w:rsidR="00D22C65" w:rsidRDefault="00D22C65" w:rsidP="00995525">
      <w:pPr>
        <w:pStyle w:val="BodyText"/>
        <w:kinsoku w:val="0"/>
        <w:overflowPunct w:val="0"/>
        <w:ind w:left="720"/>
        <w:rPr>
          <w:b/>
          <w:bCs/>
          <w:i/>
          <w:iCs/>
          <w:sz w:val="20"/>
          <w:szCs w:val="20"/>
        </w:rPr>
      </w:pPr>
    </w:p>
    <w:p w14:paraId="28366776" w14:textId="77777777" w:rsidR="00D22C65" w:rsidRDefault="00D22C65" w:rsidP="00995525">
      <w:pPr>
        <w:pStyle w:val="BodyText"/>
        <w:kinsoku w:val="0"/>
        <w:overflowPunct w:val="0"/>
        <w:ind w:left="720"/>
        <w:rPr>
          <w:b/>
          <w:bCs/>
          <w:i/>
          <w:iCs/>
          <w:sz w:val="20"/>
          <w:szCs w:val="20"/>
        </w:rPr>
      </w:pPr>
    </w:p>
    <w:p w14:paraId="4A2BECF6" w14:textId="77777777" w:rsidR="00D22C65" w:rsidRDefault="00D22C65" w:rsidP="00D22C65">
      <w:pPr>
        <w:pStyle w:val="BodyText"/>
        <w:kinsoku w:val="0"/>
        <w:overflowPunct w:val="0"/>
        <w:rPr>
          <w:b/>
          <w:bCs/>
          <w:i/>
          <w:iCs/>
          <w:sz w:val="20"/>
          <w:szCs w:val="20"/>
        </w:rPr>
      </w:pPr>
    </w:p>
    <w:p w14:paraId="122E8411" w14:textId="77777777" w:rsidR="00D22C65" w:rsidRDefault="00D22C65" w:rsidP="00D22C65">
      <w:pPr>
        <w:pStyle w:val="BodyText"/>
        <w:kinsoku w:val="0"/>
        <w:overflowPunct w:val="0"/>
        <w:rPr>
          <w:b/>
          <w:bCs/>
          <w:i/>
          <w:iCs/>
          <w:sz w:val="20"/>
          <w:szCs w:val="20"/>
        </w:rPr>
      </w:pPr>
    </w:p>
    <w:p w14:paraId="1D8D4CD4" w14:textId="77777777" w:rsidR="00D22C65" w:rsidRDefault="00D22C65" w:rsidP="00D22C65">
      <w:pPr>
        <w:pStyle w:val="BodyText"/>
        <w:kinsoku w:val="0"/>
        <w:overflowPunct w:val="0"/>
        <w:rPr>
          <w:b/>
          <w:bCs/>
          <w:i/>
          <w:iCs/>
          <w:sz w:val="20"/>
          <w:szCs w:val="20"/>
        </w:rPr>
      </w:pPr>
    </w:p>
    <w:p w14:paraId="50C933E3" w14:textId="77777777" w:rsidR="00D22C65" w:rsidRDefault="00D22C65" w:rsidP="00D22C65">
      <w:pPr>
        <w:pStyle w:val="BodyText"/>
        <w:kinsoku w:val="0"/>
        <w:overflowPunct w:val="0"/>
        <w:rPr>
          <w:b/>
          <w:bCs/>
          <w:i/>
          <w:iCs/>
          <w:sz w:val="20"/>
          <w:szCs w:val="20"/>
        </w:rPr>
      </w:pPr>
    </w:p>
    <w:p w14:paraId="51D86142" w14:textId="77777777" w:rsidR="00D22C65" w:rsidRDefault="00D22C65" w:rsidP="00D22C65">
      <w:pPr>
        <w:pStyle w:val="BodyText"/>
        <w:kinsoku w:val="0"/>
        <w:overflowPunct w:val="0"/>
        <w:spacing w:before="10"/>
        <w:rPr>
          <w:b/>
          <w:bCs/>
          <w:i/>
          <w:iCs/>
          <w:sz w:val="20"/>
          <w:szCs w:val="20"/>
        </w:rPr>
      </w:pPr>
    </w:p>
    <w:p w14:paraId="7517F9FD" w14:textId="77777777" w:rsidR="00D22C65" w:rsidRDefault="00D22C65" w:rsidP="00D22C65">
      <w:pPr>
        <w:pStyle w:val="BodyText"/>
        <w:kinsoku w:val="0"/>
        <w:overflowPunct w:val="0"/>
        <w:spacing w:before="90"/>
        <w:ind w:left="120"/>
        <w:rPr>
          <w:color w:val="231F20"/>
        </w:rPr>
      </w:pPr>
    </w:p>
    <w:p w14:paraId="33DE5705" w14:textId="77777777" w:rsidR="00D22C65" w:rsidRDefault="00D22C65" w:rsidP="00895B46">
      <w:pPr>
        <w:pStyle w:val="BodyText"/>
        <w:kinsoku w:val="0"/>
        <w:overflowPunct w:val="0"/>
        <w:spacing w:before="90"/>
        <w:rPr>
          <w:color w:val="231F20"/>
        </w:rPr>
        <w:sectPr w:rsidR="00D22C65">
          <w:type w:val="continuous"/>
          <w:pgSz w:w="12240" w:h="15840"/>
          <w:pgMar w:top="1500" w:right="0" w:bottom="280" w:left="600" w:header="720" w:footer="720" w:gutter="0"/>
          <w:cols w:space="720" w:equalWidth="0">
            <w:col w:w="11640"/>
          </w:cols>
          <w:noEndnote/>
        </w:sectPr>
      </w:pPr>
    </w:p>
    <w:p w14:paraId="73BD3B3F" w14:textId="77777777" w:rsidR="00D22C65" w:rsidRDefault="00AF14AC" w:rsidP="00082268">
      <w:pPr>
        <w:pStyle w:val="Heading5"/>
        <w:kinsoku w:val="0"/>
        <w:overflowPunct w:val="0"/>
        <w:ind w:left="720"/>
        <w:rPr>
          <w:color w:val="231F20"/>
        </w:rPr>
      </w:pPr>
      <w:r>
        <w:rPr>
          <w:color w:val="231F20"/>
        </w:rPr>
        <w:lastRenderedPageBreak/>
        <w:t>ASSIGNMENT</w:t>
      </w:r>
    </w:p>
    <w:p w14:paraId="3D96D753" w14:textId="77777777" w:rsidR="00D22C65" w:rsidRDefault="00D22C65" w:rsidP="00D22C65">
      <w:pPr>
        <w:pStyle w:val="BodyText"/>
        <w:kinsoku w:val="0"/>
        <w:overflowPunct w:val="0"/>
        <w:spacing w:before="8"/>
        <w:rPr>
          <w:b/>
          <w:bCs/>
          <w:sz w:val="25"/>
          <w:szCs w:val="25"/>
        </w:rPr>
      </w:pPr>
    </w:p>
    <w:p w14:paraId="5ECF534F" w14:textId="77777777" w:rsidR="00A77615" w:rsidRDefault="00B3644B" w:rsidP="00D22C65">
      <w:pPr>
        <w:pStyle w:val="BodyText"/>
        <w:kinsoku w:val="0"/>
        <w:overflowPunct w:val="0"/>
        <w:spacing w:line="249" w:lineRule="auto"/>
        <w:ind w:left="480" w:right="1702"/>
        <w:rPr>
          <w:color w:val="231F20"/>
        </w:rPr>
      </w:pPr>
      <w:r w:rsidRPr="00A77615">
        <w:rPr>
          <w:b/>
          <w:color w:val="231F20"/>
        </w:rPr>
        <w:t>Part A: Maltose Standard Curve:</w:t>
      </w:r>
      <w:r>
        <w:rPr>
          <w:color w:val="231F20"/>
        </w:rPr>
        <w:t xml:space="preserve"> </w:t>
      </w:r>
    </w:p>
    <w:p w14:paraId="52BBD477" w14:textId="77777777" w:rsidR="00D22C65" w:rsidRDefault="00B3644B" w:rsidP="00DD5A8A">
      <w:pPr>
        <w:pStyle w:val="BodyText"/>
        <w:kinsoku w:val="0"/>
        <w:overflowPunct w:val="0"/>
        <w:spacing w:line="249" w:lineRule="auto"/>
        <w:ind w:left="480" w:right="1560"/>
        <w:rPr>
          <w:color w:val="231F20"/>
        </w:rPr>
      </w:pPr>
      <w:r>
        <w:rPr>
          <w:color w:val="231F20"/>
        </w:rPr>
        <w:t>In this part of the lab, DNS is added to known</w:t>
      </w:r>
      <w:r w:rsidR="00D22C65">
        <w:rPr>
          <w:color w:val="231F20"/>
        </w:rPr>
        <w:t xml:space="preserve"> amounts of </w:t>
      </w:r>
      <w:r w:rsidR="004344AF">
        <w:rPr>
          <w:color w:val="231F20"/>
        </w:rPr>
        <w:t>maltose</w:t>
      </w:r>
      <w:r>
        <w:rPr>
          <w:color w:val="231F20"/>
        </w:rPr>
        <w:t>,</w:t>
      </w:r>
      <w:r w:rsidR="004344AF">
        <w:rPr>
          <w:color w:val="231F20"/>
        </w:rPr>
        <w:t xml:space="preserve"> and </w:t>
      </w:r>
      <w:r>
        <w:rPr>
          <w:color w:val="231F20"/>
        </w:rPr>
        <w:t xml:space="preserve">the </w:t>
      </w:r>
      <w:r w:rsidR="004344AF">
        <w:rPr>
          <w:color w:val="231F20"/>
        </w:rPr>
        <w:t>absorbance</w:t>
      </w:r>
      <w:r w:rsidR="00D22C65">
        <w:rPr>
          <w:color w:val="231F20"/>
        </w:rPr>
        <w:t xml:space="preserve"> </w:t>
      </w:r>
      <w:r>
        <w:rPr>
          <w:color w:val="231F20"/>
        </w:rPr>
        <w:t xml:space="preserve">of the reduced DNS is measured </w:t>
      </w:r>
      <w:r w:rsidR="00D22C65">
        <w:rPr>
          <w:color w:val="231F20"/>
        </w:rPr>
        <w:t xml:space="preserve">at 540nm. </w:t>
      </w:r>
      <w:r>
        <w:rPr>
          <w:color w:val="231F20"/>
        </w:rPr>
        <w:t xml:space="preserve">A reference graph, called a </w:t>
      </w:r>
      <w:r w:rsidRPr="00A77615">
        <w:rPr>
          <w:b/>
          <w:color w:val="231F20"/>
        </w:rPr>
        <w:t>standard curve</w:t>
      </w:r>
      <w:r>
        <w:rPr>
          <w:color w:val="231F20"/>
        </w:rPr>
        <w:t xml:space="preserve">, is made </w:t>
      </w:r>
      <w:r w:rsidR="00A77615">
        <w:rPr>
          <w:color w:val="231F20"/>
        </w:rPr>
        <w:t>from this data</w:t>
      </w:r>
      <w:r w:rsidR="00D22C65">
        <w:rPr>
          <w:color w:val="231F20"/>
        </w:rPr>
        <w:t>.</w:t>
      </w:r>
      <w:r w:rsidR="00A77615">
        <w:rPr>
          <w:color w:val="231F20"/>
        </w:rPr>
        <w:t xml:space="preserve"> A standard curve is a graph which shows a relationship between two quantities, e.g., known concentrations of maltose and their absorbance. </w:t>
      </w:r>
      <w:r w:rsidR="00A77615" w:rsidRPr="00A77615">
        <w:rPr>
          <w:b/>
          <w:color w:val="231F20"/>
        </w:rPr>
        <w:t>The amount of maltose produced by amylase in the experiment in the next part can be estimated if the absorbance of these tubes is read on the standard curve is matched to the corresponding maltose</w:t>
      </w:r>
      <w:r w:rsidR="00A77615">
        <w:rPr>
          <w:color w:val="231F20"/>
        </w:rPr>
        <w:t xml:space="preserve">. </w:t>
      </w:r>
    </w:p>
    <w:p w14:paraId="0AD2C01C" w14:textId="77777777" w:rsidR="00D22C65" w:rsidRDefault="00D22C65" w:rsidP="00D22C65">
      <w:pPr>
        <w:pStyle w:val="BodyText"/>
        <w:kinsoku w:val="0"/>
        <w:overflowPunct w:val="0"/>
        <w:spacing w:before="4"/>
        <w:rPr>
          <w:sz w:val="25"/>
          <w:szCs w:val="25"/>
        </w:rPr>
      </w:pPr>
    </w:p>
    <w:p w14:paraId="5220B4B5" w14:textId="77777777" w:rsidR="00A77615" w:rsidRDefault="004344AF" w:rsidP="00DD5A8A">
      <w:pPr>
        <w:pStyle w:val="BodyText"/>
        <w:kinsoku w:val="0"/>
        <w:overflowPunct w:val="0"/>
        <w:spacing w:line="249" w:lineRule="auto"/>
        <w:ind w:left="480" w:right="1560"/>
        <w:rPr>
          <w:rStyle w:val="Hyperlink"/>
          <w:color w:val="auto"/>
          <w:u w:val="none"/>
        </w:rPr>
      </w:pPr>
      <w:r>
        <w:rPr>
          <w:color w:val="231F20"/>
        </w:rPr>
        <w:t xml:space="preserve">Please watch this video </w:t>
      </w:r>
      <w:hyperlink r:id="rId18" w:history="1">
        <w:r w:rsidRPr="00A167BA">
          <w:rPr>
            <w:rStyle w:val="Hyperlink"/>
          </w:rPr>
          <w:t>https://expl.ai/UNXQNFB</w:t>
        </w:r>
      </w:hyperlink>
      <w:r>
        <w:rPr>
          <w:rStyle w:val="Hyperlink"/>
          <w:u w:val="none"/>
        </w:rPr>
        <w:t xml:space="preserve"> </w:t>
      </w:r>
      <w:r w:rsidRPr="004344AF">
        <w:rPr>
          <w:rStyle w:val="Hyperlink"/>
          <w:color w:val="auto"/>
          <w:u w:val="none"/>
        </w:rPr>
        <w:t>t</w:t>
      </w:r>
      <w:r>
        <w:rPr>
          <w:rStyle w:val="Hyperlink"/>
          <w:color w:val="auto"/>
          <w:u w:val="none"/>
        </w:rPr>
        <w:t>o understand what the amylase reaction is, how to prepare the maltose standard curve, and how to graph it.</w:t>
      </w:r>
    </w:p>
    <w:p w14:paraId="4BC168FB" w14:textId="77777777" w:rsidR="00A77615" w:rsidRDefault="00A77615" w:rsidP="00A77615">
      <w:pPr>
        <w:pStyle w:val="BodyText"/>
        <w:kinsoku w:val="0"/>
        <w:overflowPunct w:val="0"/>
        <w:spacing w:line="249" w:lineRule="auto"/>
        <w:ind w:left="480" w:right="2449"/>
        <w:rPr>
          <w:color w:val="231F20"/>
        </w:rPr>
      </w:pPr>
    </w:p>
    <w:p w14:paraId="55E54E3B" w14:textId="77777777" w:rsidR="0070483B" w:rsidRPr="00FB3E49" w:rsidRDefault="00A77615" w:rsidP="00DD5A8A">
      <w:pPr>
        <w:pStyle w:val="BodyText"/>
        <w:kinsoku w:val="0"/>
        <w:overflowPunct w:val="0"/>
        <w:ind w:left="480" w:right="1560"/>
        <w:rPr>
          <w:b/>
          <w:color w:val="231F20"/>
        </w:rPr>
      </w:pPr>
      <w:r>
        <w:rPr>
          <w:color w:val="231F20"/>
        </w:rPr>
        <w:t xml:space="preserve">To prepare the standard curve, the </w:t>
      </w:r>
      <w:r w:rsidR="00D22C65" w:rsidRPr="00A77615">
        <w:rPr>
          <w:color w:val="231F20"/>
        </w:rPr>
        <w:t>concentration of maltose (mg/ml)</w:t>
      </w:r>
      <w:r w:rsidR="00FC7019" w:rsidRPr="00A77615">
        <w:rPr>
          <w:color w:val="231F20"/>
        </w:rPr>
        <w:t xml:space="preserve"> </w:t>
      </w:r>
      <w:r w:rsidR="00D22C65" w:rsidRPr="00A77615">
        <w:rPr>
          <w:color w:val="231F20"/>
        </w:rPr>
        <w:t xml:space="preserve">for each tube </w:t>
      </w:r>
      <w:r w:rsidR="00DD5A8A">
        <w:rPr>
          <w:color w:val="231F20"/>
        </w:rPr>
        <w:t xml:space="preserve">has to be determined first. </w:t>
      </w:r>
      <w:r w:rsidR="00DD5A8A" w:rsidRPr="00FB3E49">
        <w:rPr>
          <w:b/>
          <w:color w:val="231F20"/>
        </w:rPr>
        <w:t xml:space="preserve">The calculations are explained </w:t>
      </w:r>
      <w:r w:rsidR="00F86E40" w:rsidRPr="00FB3E49">
        <w:rPr>
          <w:b/>
          <w:color w:val="231F20"/>
        </w:rPr>
        <w:t>on pp. 155-156 in your lab manual as well as</w:t>
      </w:r>
      <w:r w:rsidR="00DD5A8A" w:rsidRPr="00FB3E49">
        <w:rPr>
          <w:b/>
          <w:color w:val="231F20"/>
        </w:rPr>
        <w:t xml:space="preserve"> in the video above. </w:t>
      </w:r>
    </w:p>
    <w:p w14:paraId="58F72099" w14:textId="77777777" w:rsidR="0070483B" w:rsidRDefault="0070483B" w:rsidP="00DD5A8A">
      <w:pPr>
        <w:pStyle w:val="BodyText"/>
        <w:kinsoku w:val="0"/>
        <w:overflowPunct w:val="0"/>
        <w:ind w:left="480" w:right="1560"/>
        <w:rPr>
          <w:color w:val="231F20"/>
        </w:rPr>
      </w:pPr>
    </w:p>
    <w:p w14:paraId="1BAA6E64" w14:textId="77777777" w:rsidR="00DD5A8A" w:rsidRPr="00573B51" w:rsidRDefault="00F86E40" w:rsidP="0070483B">
      <w:pPr>
        <w:pStyle w:val="BodyText"/>
        <w:numPr>
          <w:ilvl w:val="0"/>
          <w:numId w:val="24"/>
        </w:numPr>
        <w:kinsoku w:val="0"/>
        <w:overflowPunct w:val="0"/>
        <w:ind w:right="1560"/>
        <w:rPr>
          <w:b/>
          <w:color w:val="231F20"/>
        </w:rPr>
      </w:pPr>
      <w:r w:rsidRPr="00573B51">
        <w:rPr>
          <w:b/>
          <w:color w:val="231F20"/>
        </w:rPr>
        <w:t>Show your calculations below and complete the final concentration of maltose in the table after using the formula C</w:t>
      </w:r>
      <w:r w:rsidRPr="00573B51">
        <w:rPr>
          <w:b/>
          <w:color w:val="231F20"/>
          <w:vertAlign w:val="subscript"/>
        </w:rPr>
        <w:t>1</w:t>
      </w:r>
      <w:r w:rsidRPr="00573B51">
        <w:rPr>
          <w:b/>
          <w:color w:val="231F20"/>
        </w:rPr>
        <w:t>V</w:t>
      </w:r>
      <w:r w:rsidRPr="00573B51">
        <w:rPr>
          <w:b/>
          <w:color w:val="231F20"/>
          <w:vertAlign w:val="subscript"/>
        </w:rPr>
        <w:t>1</w:t>
      </w:r>
      <w:r w:rsidRPr="00573B51">
        <w:rPr>
          <w:b/>
          <w:color w:val="231F20"/>
        </w:rPr>
        <w:t xml:space="preserve"> = C</w:t>
      </w:r>
      <w:r w:rsidRPr="00573B51">
        <w:rPr>
          <w:b/>
          <w:color w:val="231F20"/>
          <w:vertAlign w:val="subscript"/>
        </w:rPr>
        <w:t>2</w:t>
      </w:r>
      <w:r w:rsidRPr="00573B51">
        <w:rPr>
          <w:b/>
          <w:color w:val="231F20"/>
        </w:rPr>
        <w:t>V</w:t>
      </w:r>
      <w:r w:rsidRPr="00573B51">
        <w:rPr>
          <w:b/>
          <w:color w:val="231F20"/>
          <w:vertAlign w:val="subscript"/>
        </w:rPr>
        <w:t>2</w:t>
      </w:r>
    </w:p>
    <w:p w14:paraId="7459BFE0" w14:textId="77777777" w:rsidR="00DD5A8A" w:rsidRDefault="00DD5A8A" w:rsidP="00DD5A8A">
      <w:pPr>
        <w:pStyle w:val="BodyText"/>
        <w:kinsoku w:val="0"/>
        <w:overflowPunct w:val="0"/>
        <w:ind w:left="480" w:right="1560"/>
        <w:rPr>
          <w:color w:val="231F20"/>
        </w:rPr>
      </w:pPr>
    </w:p>
    <w:p w14:paraId="3222F481" w14:textId="77777777" w:rsidR="00B40C73" w:rsidRDefault="00B40C73" w:rsidP="00D22C65">
      <w:pPr>
        <w:pStyle w:val="BodyText"/>
        <w:kinsoku w:val="0"/>
        <w:overflowPunct w:val="0"/>
        <w:rPr>
          <w:sz w:val="20"/>
          <w:szCs w:val="20"/>
        </w:rPr>
      </w:pPr>
    </w:p>
    <w:tbl>
      <w:tblPr>
        <w:tblW w:w="6110" w:type="dxa"/>
        <w:tblInd w:w="1250" w:type="dxa"/>
        <w:tblCellMar>
          <w:left w:w="0" w:type="dxa"/>
          <w:right w:w="0" w:type="dxa"/>
        </w:tblCellMar>
        <w:tblLook w:val="04A0" w:firstRow="1" w:lastRow="0" w:firstColumn="1" w:lastColumn="0" w:noHBand="0" w:noVBand="1"/>
      </w:tblPr>
      <w:tblGrid>
        <w:gridCol w:w="1970"/>
        <w:gridCol w:w="2070"/>
        <w:gridCol w:w="2070"/>
      </w:tblGrid>
      <w:tr w:rsidR="00F86E40" w:rsidRPr="00942338" w14:paraId="5BBD6790" w14:textId="77777777" w:rsidTr="00573B51">
        <w:trPr>
          <w:trHeight w:val="984"/>
        </w:trPr>
        <w:tc>
          <w:tcPr>
            <w:tcW w:w="19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20AC3B9" w14:textId="77777777" w:rsidR="00F86E40" w:rsidRPr="00942338" w:rsidRDefault="00F86E40" w:rsidP="00D652FC">
            <w:r w:rsidRPr="00942338">
              <w:rPr>
                <w:b/>
                <w:bCs/>
              </w:rPr>
              <w:t>Volume</w:t>
            </w:r>
            <w:r>
              <w:rPr>
                <w:b/>
                <w:bCs/>
              </w:rPr>
              <w:t xml:space="preserve"> of 2.5 mg/ml Maltose stock</w:t>
            </w:r>
            <w:r w:rsidRPr="00942338">
              <w:rPr>
                <w:b/>
                <w:bCs/>
              </w:rPr>
              <w:t xml:space="preserve"> (</w:t>
            </w:r>
            <w:r w:rsidRPr="00942338">
              <w:rPr>
                <w:b/>
                <w:bCs/>
                <w:lang w:val="el-GR"/>
              </w:rPr>
              <w:t>μ</w:t>
            </w:r>
            <w:r w:rsidRPr="00942338">
              <w:rPr>
                <w:b/>
                <w:bCs/>
              </w:rPr>
              <w:t>l)</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2032EED" w14:textId="77777777" w:rsidR="00F86E40" w:rsidRPr="00942338" w:rsidRDefault="00F86E40" w:rsidP="00D652FC">
            <w:r>
              <w:rPr>
                <w:b/>
                <w:bCs/>
              </w:rPr>
              <w:t xml:space="preserve">Final Maltose </w:t>
            </w:r>
            <w:r w:rsidRPr="00942338">
              <w:rPr>
                <w:b/>
                <w:bCs/>
              </w:rPr>
              <w:t>Concentration</w:t>
            </w:r>
            <w:r w:rsidRPr="0083175E">
              <w:rPr>
                <w:b/>
                <w:bCs/>
              </w:rPr>
              <w:t xml:space="preserve"> </w:t>
            </w:r>
            <w:r w:rsidRPr="00942338">
              <w:rPr>
                <w:b/>
                <w:bCs/>
              </w:rPr>
              <w:t>(mg/ml)</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F2C2611" w14:textId="77777777" w:rsidR="00F86E40" w:rsidRPr="00942338" w:rsidRDefault="00F86E40" w:rsidP="00D652FC">
            <w:pPr>
              <w:ind w:right="-14"/>
            </w:pPr>
            <w:r w:rsidRPr="00942338">
              <w:rPr>
                <w:b/>
                <w:bCs/>
              </w:rPr>
              <w:t xml:space="preserve">Absorbance </w:t>
            </w:r>
            <w:r>
              <w:rPr>
                <w:b/>
                <w:bCs/>
              </w:rPr>
              <w:t xml:space="preserve">              </w:t>
            </w:r>
            <w:r w:rsidRPr="00942338">
              <w:rPr>
                <w:b/>
                <w:bCs/>
              </w:rPr>
              <w:t>at 540nm</w:t>
            </w:r>
          </w:p>
        </w:tc>
      </w:tr>
      <w:tr w:rsidR="00F86E40" w:rsidRPr="00942338" w14:paraId="5BC88009" w14:textId="77777777" w:rsidTr="00573B51">
        <w:trPr>
          <w:trHeight w:val="478"/>
        </w:trPr>
        <w:tc>
          <w:tcPr>
            <w:tcW w:w="19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C3AF63A" w14:textId="77777777" w:rsidR="00F86E40" w:rsidRPr="00942338" w:rsidRDefault="00F86E40" w:rsidP="00D652FC">
            <w:r w:rsidRPr="00942338">
              <w:t>0</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D04CCA9" w14:textId="77777777" w:rsidR="00F86E40" w:rsidRPr="00942338" w:rsidRDefault="00F86E40" w:rsidP="00D652FC"/>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C2C5512" w14:textId="77777777" w:rsidR="00F86E40" w:rsidRPr="00942338" w:rsidRDefault="00F86E40" w:rsidP="00D652FC">
            <w:pPr>
              <w:ind w:right="-14"/>
            </w:pPr>
            <w:r w:rsidRPr="00942338">
              <w:t>0.000</w:t>
            </w:r>
          </w:p>
        </w:tc>
      </w:tr>
      <w:tr w:rsidR="00F86E40" w:rsidRPr="00942338" w14:paraId="1A091CC6" w14:textId="77777777" w:rsidTr="00573B51">
        <w:trPr>
          <w:trHeight w:val="505"/>
        </w:trPr>
        <w:tc>
          <w:tcPr>
            <w:tcW w:w="19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5E4B3B5" w14:textId="77777777" w:rsidR="00F86E40" w:rsidRPr="00942338" w:rsidRDefault="00F86E40" w:rsidP="00D652FC">
            <w:r w:rsidRPr="00942338">
              <w:t>200</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1CF09D0" w14:textId="77777777" w:rsidR="00F86E40" w:rsidRPr="00942338" w:rsidRDefault="00F86E40" w:rsidP="00D652FC"/>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EB828FC" w14:textId="77777777" w:rsidR="00F86E40" w:rsidRPr="00942338" w:rsidRDefault="00F86E40" w:rsidP="00D652FC">
            <w:pPr>
              <w:ind w:right="-14"/>
            </w:pPr>
            <w:r w:rsidRPr="00942338">
              <w:t>0.228</w:t>
            </w:r>
          </w:p>
        </w:tc>
      </w:tr>
      <w:tr w:rsidR="00F86E40" w:rsidRPr="00942338" w14:paraId="3B75EA17" w14:textId="77777777" w:rsidTr="00573B51">
        <w:trPr>
          <w:trHeight w:val="505"/>
        </w:trPr>
        <w:tc>
          <w:tcPr>
            <w:tcW w:w="19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AA18782" w14:textId="77777777" w:rsidR="00F86E40" w:rsidRPr="00942338" w:rsidRDefault="00F86E40" w:rsidP="00D652FC">
            <w:r w:rsidRPr="00942338">
              <w:t>400</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1D86D2D" w14:textId="77777777" w:rsidR="00F86E40" w:rsidRPr="00942338" w:rsidRDefault="00F86E40" w:rsidP="00D652FC"/>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6E14736" w14:textId="77777777" w:rsidR="00F86E40" w:rsidRPr="00942338" w:rsidRDefault="00F86E40" w:rsidP="00D652FC">
            <w:pPr>
              <w:ind w:right="-14"/>
            </w:pPr>
            <w:r w:rsidRPr="00942338">
              <w:t>0.487</w:t>
            </w:r>
          </w:p>
        </w:tc>
      </w:tr>
      <w:tr w:rsidR="00F86E40" w:rsidRPr="00942338" w14:paraId="100694F0" w14:textId="77777777" w:rsidTr="00573B51">
        <w:trPr>
          <w:trHeight w:val="505"/>
        </w:trPr>
        <w:tc>
          <w:tcPr>
            <w:tcW w:w="19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5A2376B" w14:textId="77777777" w:rsidR="00F86E40" w:rsidRPr="00942338" w:rsidRDefault="00F86E40" w:rsidP="00D652FC">
            <w:r w:rsidRPr="00942338">
              <w:t>600</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B34CD27" w14:textId="77777777" w:rsidR="00F86E40" w:rsidRPr="00942338" w:rsidRDefault="00F86E40" w:rsidP="00D652FC"/>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3AF1D5F" w14:textId="77777777" w:rsidR="00F86E40" w:rsidRPr="00942338" w:rsidRDefault="00F86E40" w:rsidP="00D652FC">
            <w:pPr>
              <w:ind w:right="-14"/>
            </w:pPr>
            <w:r w:rsidRPr="00942338">
              <w:t>0.751</w:t>
            </w:r>
          </w:p>
        </w:tc>
      </w:tr>
      <w:tr w:rsidR="00F86E40" w:rsidRPr="00942338" w14:paraId="4EC4ACE2" w14:textId="77777777" w:rsidTr="00573B51">
        <w:trPr>
          <w:trHeight w:val="505"/>
        </w:trPr>
        <w:tc>
          <w:tcPr>
            <w:tcW w:w="19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78C8357" w14:textId="77777777" w:rsidR="00F86E40" w:rsidRPr="00942338" w:rsidRDefault="00F86E40" w:rsidP="00D652FC">
            <w:r w:rsidRPr="00942338">
              <w:t>800</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4979DBD" w14:textId="77777777" w:rsidR="00F86E40" w:rsidRPr="00942338" w:rsidRDefault="00F86E40" w:rsidP="00D652FC"/>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78B1C2D" w14:textId="77777777" w:rsidR="00F86E40" w:rsidRPr="00942338" w:rsidRDefault="00F86E40" w:rsidP="00D652FC">
            <w:pPr>
              <w:ind w:right="-14"/>
            </w:pPr>
            <w:r w:rsidRPr="00942338">
              <w:t>1.031</w:t>
            </w:r>
          </w:p>
        </w:tc>
      </w:tr>
      <w:tr w:rsidR="00F86E40" w:rsidRPr="00942338" w14:paraId="2A822621" w14:textId="77777777" w:rsidTr="00573B51">
        <w:trPr>
          <w:trHeight w:val="505"/>
        </w:trPr>
        <w:tc>
          <w:tcPr>
            <w:tcW w:w="19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A293F54" w14:textId="77777777" w:rsidR="00F86E40" w:rsidRPr="00942338" w:rsidRDefault="00F86E40" w:rsidP="00D652FC">
            <w:r w:rsidRPr="00942338">
              <w:t>1000</w:t>
            </w:r>
          </w:p>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B6F6291" w14:textId="77777777" w:rsidR="00F86E40" w:rsidRPr="00942338" w:rsidRDefault="00F86E40" w:rsidP="00D652FC"/>
        </w:tc>
        <w:tc>
          <w:tcPr>
            <w:tcW w:w="207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B25217B" w14:textId="77777777" w:rsidR="00F86E40" w:rsidRPr="00942338" w:rsidRDefault="00F86E40" w:rsidP="00D652FC">
            <w:pPr>
              <w:ind w:right="-14"/>
            </w:pPr>
            <w:r w:rsidRPr="00942338">
              <w:t>1.275</w:t>
            </w:r>
          </w:p>
        </w:tc>
      </w:tr>
    </w:tbl>
    <w:p w14:paraId="5DFD8D8A" w14:textId="77777777" w:rsidR="00574332" w:rsidRDefault="00574332" w:rsidP="00D22C65">
      <w:pPr>
        <w:pStyle w:val="BodyText"/>
        <w:kinsoku w:val="0"/>
        <w:overflowPunct w:val="0"/>
        <w:rPr>
          <w:sz w:val="20"/>
          <w:szCs w:val="20"/>
        </w:rPr>
      </w:pPr>
    </w:p>
    <w:p w14:paraId="632BC0E5" w14:textId="77777777" w:rsidR="0070483B" w:rsidRDefault="0070483B" w:rsidP="00D22C65">
      <w:pPr>
        <w:pStyle w:val="BodyText"/>
        <w:kinsoku w:val="0"/>
        <w:overflowPunct w:val="0"/>
        <w:rPr>
          <w:sz w:val="20"/>
          <w:szCs w:val="20"/>
        </w:rPr>
      </w:pPr>
    </w:p>
    <w:p w14:paraId="20940243" w14:textId="77777777" w:rsidR="002E3544" w:rsidRDefault="002E3544">
      <w:pPr>
        <w:widowControl/>
        <w:autoSpaceDE/>
        <w:autoSpaceDN/>
        <w:adjustRightInd/>
        <w:spacing w:after="160" w:line="259" w:lineRule="auto"/>
        <w:rPr>
          <w:color w:val="231F20"/>
          <w:sz w:val="24"/>
          <w:szCs w:val="24"/>
        </w:rPr>
      </w:pPr>
      <w:r>
        <w:rPr>
          <w:color w:val="231F20"/>
        </w:rPr>
        <w:br w:type="page"/>
      </w:r>
    </w:p>
    <w:p w14:paraId="69277B7C" w14:textId="77777777" w:rsidR="00D22C65" w:rsidRPr="00573B51" w:rsidRDefault="00D22C65" w:rsidP="0070483B">
      <w:pPr>
        <w:pStyle w:val="ListParagraph"/>
        <w:numPr>
          <w:ilvl w:val="0"/>
          <w:numId w:val="24"/>
        </w:numPr>
        <w:tabs>
          <w:tab w:val="left" w:pos="1192"/>
        </w:tabs>
        <w:kinsoku w:val="0"/>
        <w:overflowPunct w:val="0"/>
        <w:spacing w:before="90" w:line="249" w:lineRule="auto"/>
        <w:ind w:right="1560"/>
        <w:rPr>
          <w:b/>
          <w:color w:val="231F20"/>
        </w:rPr>
      </w:pPr>
      <w:r w:rsidRPr="00573B51">
        <w:rPr>
          <w:b/>
          <w:color w:val="231F20"/>
        </w:rPr>
        <w:lastRenderedPageBreak/>
        <w:t xml:space="preserve">Graph the </w:t>
      </w:r>
      <w:r w:rsidR="002B4144" w:rsidRPr="00573B51">
        <w:rPr>
          <w:b/>
          <w:color w:val="231F20"/>
        </w:rPr>
        <w:t>A</w:t>
      </w:r>
      <w:r w:rsidRPr="00573B51">
        <w:rPr>
          <w:b/>
          <w:color w:val="231F20"/>
        </w:rPr>
        <w:t xml:space="preserve">bsorbance vs. </w:t>
      </w:r>
      <w:r w:rsidR="002B4144" w:rsidRPr="00573B51">
        <w:rPr>
          <w:b/>
          <w:color w:val="231F20"/>
        </w:rPr>
        <w:t>Concentration (</w:t>
      </w:r>
      <w:r w:rsidRPr="00573B51">
        <w:rPr>
          <w:b/>
          <w:color w:val="231F20"/>
        </w:rPr>
        <w:t>mg/ml</w:t>
      </w:r>
      <w:r w:rsidR="002B4144" w:rsidRPr="00573B51">
        <w:rPr>
          <w:b/>
          <w:color w:val="231F20"/>
        </w:rPr>
        <w:t>)</w:t>
      </w:r>
      <w:r w:rsidRPr="00573B51">
        <w:rPr>
          <w:b/>
          <w:color w:val="231F20"/>
        </w:rPr>
        <w:t xml:space="preserve"> of maltose </w:t>
      </w:r>
      <w:r w:rsidR="0070483B" w:rsidRPr="00573B51">
        <w:rPr>
          <w:b/>
          <w:color w:val="231F20"/>
        </w:rPr>
        <w:t xml:space="preserve">in Excel </w:t>
      </w:r>
      <w:r w:rsidRPr="00573B51">
        <w:rPr>
          <w:b/>
          <w:color w:val="231F20"/>
        </w:rPr>
        <w:t xml:space="preserve">using </w:t>
      </w:r>
      <w:r w:rsidR="0070483B" w:rsidRPr="00573B51">
        <w:rPr>
          <w:b/>
          <w:color w:val="231F20"/>
          <w:spacing w:val="-5"/>
        </w:rPr>
        <w:t>TAILS and insert your graph below</w:t>
      </w:r>
      <w:r w:rsidR="00FB3E49" w:rsidRPr="00573B51">
        <w:rPr>
          <w:b/>
          <w:color w:val="231F20"/>
          <w:spacing w:val="-5"/>
        </w:rPr>
        <w:t>.</w:t>
      </w:r>
    </w:p>
    <w:p w14:paraId="2AB93843" w14:textId="77777777" w:rsidR="0070483B" w:rsidRPr="00573B51" w:rsidRDefault="00D22C65" w:rsidP="0070483B">
      <w:pPr>
        <w:pStyle w:val="ListParagraph"/>
        <w:numPr>
          <w:ilvl w:val="1"/>
          <w:numId w:val="24"/>
        </w:numPr>
        <w:tabs>
          <w:tab w:val="left" w:pos="1192"/>
        </w:tabs>
        <w:kinsoku w:val="0"/>
        <w:overflowPunct w:val="0"/>
        <w:spacing w:before="90" w:line="249" w:lineRule="auto"/>
        <w:ind w:right="1560"/>
        <w:rPr>
          <w:b/>
          <w:color w:val="231F20"/>
        </w:rPr>
      </w:pPr>
      <w:r w:rsidRPr="00573B51">
        <w:rPr>
          <w:b/>
          <w:color w:val="231F20"/>
        </w:rPr>
        <w:t>Draw a ‘line of best fit’ through</w:t>
      </w:r>
      <w:r w:rsidRPr="00573B51">
        <w:rPr>
          <w:b/>
          <w:color w:val="231F20"/>
          <w:spacing w:val="-39"/>
        </w:rPr>
        <w:t xml:space="preserve"> </w:t>
      </w:r>
      <w:r w:rsidR="00FC7019" w:rsidRPr="00573B51">
        <w:rPr>
          <w:b/>
          <w:color w:val="231F20"/>
        </w:rPr>
        <w:t xml:space="preserve">your </w:t>
      </w:r>
      <w:r w:rsidRPr="00573B51">
        <w:rPr>
          <w:b/>
          <w:color w:val="231F20"/>
        </w:rPr>
        <w:t>data points</w:t>
      </w:r>
      <w:r w:rsidR="00FC7019" w:rsidRPr="00573B51">
        <w:rPr>
          <w:b/>
          <w:color w:val="231F20"/>
        </w:rPr>
        <w:t xml:space="preserve"> by clicking on a point and selecting “add trendline”</w:t>
      </w:r>
    </w:p>
    <w:p w14:paraId="1EB0319E" w14:textId="77777777" w:rsidR="00FC7019" w:rsidRPr="00573B51" w:rsidRDefault="00FC7019" w:rsidP="0070483B">
      <w:pPr>
        <w:pStyle w:val="ListParagraph"/>
        <w:numPr>
          <w:ilvl w:val="1"/>
          <w:numId w:val="24"/>
        </w:numPr>
        <w:tabs>
          <w:tab w:val="left" w:pos="1192"/>
        </w:tabs>
        <w:kinsoku w:val="0"/>
        <w:overflowPunct w:val="0"/>
        <w:spacing w:before="90" w:line="249" w:lineRule="auto"/>
        <w:ind w:right="1560"/>
        <w:rPr>
          <w:b/>
          <w:color w:val="231F20"/>
        </w:rPr>
      </w:pPr>
      <w:r w:rsidRPr="00573B51">
        <w:rPr>
          <w:b/>
          <w:color w:val="231F20"/>
        </w:rPr>
        <w:t>In the menu that opens, select “display equation of line: the equation of the line of best fit will be now on your graph</w:t>
      </w:r>
      <w:r w:rsidR="00FB3E49" w:rsidRPr="00573B51">
        <w:rPr>
          <w:b/>
          <w:color w:val="231F20"/>
        </w:rPr>
        <w:t>.</w:t>
      </w:r>
      <w:r w:rsidR="002B4144" w:rsidRPr="00573B51">
        <w:rPr>
          <w:b/>
          <w:color w:val="231F20"/>
        </w:rPr>
        <w:t xml:space="preserve"> You will use this equation later to determine the maltose produced in your experiment.</w:t>
      </w:r>
    </w:p>
    <w:p w14:paraId="686C349E" w14:textId="77777777" w:rsidR="00D22C65" w:rsidRDefault="00D22C65" w:rsidP="00D22C65">
      <w:pPr>
        <w:pStyle w:val="BodyText"/>
        <w:kinsoku w:val="0"/>
        <w:overflowPunct w:val="0"/>
        <w:rPr>
          <w:rFonts w:ascii="Calibri" w:hAnsi="Calibri" w:cs="Calibri"/>
          <w:b/>
          <w:bCs/>
          <w:sz w:val="20"/>
          <w:szCs w:val="20"/>
        </w:rPr>
      </w:pPr>
    </w:p>
    <w:p w14:paraId="1A2B7069" w14:textId="77777777" w:rsidR="00D22C65" w:rsidRDefault="00D22C65" w:rsidP="00D22C65">
      <w:pPr>
        <w:pStyle w:val="BodyText"/>
        <w:kinsoku w:val="0"/>
        <w:overflowPunct w:val="0"/>
        <w:spacing w:before="8"/>
        <w:rPr>
          <w:sz w:val="19"/>
          <w:szCs w:val="19"/>
        </w:rPr>
      </w:pPr>
    </w:p>
    <w:p w14:paraId="0F842BE9" w14:textId="77777777" w:rsidR="00D22C65" w:rsidRDefault="00D22C65" w:rsidP="00D22C65">
      <w:pPr>
        <w:pStyle w:val="BodyText"/>
        <w:kinsoku w:val="0"/>
        <w:overflowPunct w:val="0"/>
        <w:rPr>
          <w:sz w:val="20"/>
          <w:szCs w:val="20"/>
        </w:rPr>
      </w:pPr>
    </w:p>
    <w:p w14:paraId="5C955339" w14:textId="77777777" w:rsidR="0070483B" w:rsidRPr="00FB3E49" w:rsidRDefault="00FB3E49" w:rsidP="0070483B">
      <w:pPr>
        <w:pStyle w:val="Heading9"/>
        <w:kinsoku w:val="0"/>
        <w:overflowPunct w:val="0"/>
        <w:spacing w:before="8"/>
        <w:ind w:left="1214" w:right="1560"/>
        <w:rPr>
          <w:color w:val="231F20"/>
          <w:u w:val="single"/>
        </w:rPr>
      </w:pPr>
      <w:r>
        <w:rPr>
          <w:color w:val="231F20"/>
          <w:u w:val="single"/>
        </w:rPr>
        <w:t>Part B: Test your hypothesis</w:t>
      </w:r>
    </w:p>
    <w:p w14:paraId="67A699C8" w14:textId="77777777" w:rsidR="0070483B" w:rsidRPr="0070483B" w:rsidRDefault="0070483B" w:rsidP="0070483B"/>
    <w:p w14:paraId="7D6672F5" w14:textId="77777777" w:rsidR="00D22C65" w:rsidRDefault="0070483B" w:rsidP="0070483B">
      <w:pPr>
        <w:pStyle w:val="BodyText"/>
        <w:kinsoku w:val="0"/>
        <w:overflowPunct w:val="0"/>
        <w:spacing w:before="1"/>
        <w:ind w:left="1260" w:right="1560"/>
        <w:rPr>
          <w:b/>
          <w:bCs/>
          <w:szCs w:val="26"/>
        </w:rPr>
      </w:pPr>
      <w:r w:rsidRPr="0070483B">
        <w:rPr>
          <w:b/>
          <w:bCs/>
          <w:szCs w:val="26"/>
        </w:rPr>
        <w:t>Before doing this part, wa</w:t>
      </w:r>
      <w:r>
        <w:rPr>
          <w:b/>
          <w:bCs/>
          <w:szCs w:val="26"/>
        </w:rPr>
        <w:t xml:space="preserve">tch this video </w:t>
      </w:r>
      <w:hyperlink r:id="rId19" w:history="1">
        <w:r w:rsidRPr="00A3312C">
          <w:rPr>
            <w:rStyle w:val="Hyperlink"/>
            <w:rFonts w:ascii="Arial" w:hAnsi="Arial" w:cs="Arial"/>
            <w:szCs w:val="27"/>
          </w:rPr>
          <w:t>https://expl.ai/PDYGPLU</w:t>
        </w:r>
      </w:hyperlink>
      <w:r>
        <w:rPr>
          <w:rStyle w:val="Hyperlink"/>
          <w:rFonts w:ascii="Arial" w:hAnsi="Arial" w:cs="Arial"/>
          <w:szCs w:val="27"/>
        </w:rPr>
        <w:t xml:space="preserve"> </w:t>
      </w:r>
      <w:r>
        <w:rPr>
          <w:b/>
          <w:bCs/>
          <w:szCs w:val="26"/>
        </w:rPr>
        <w:t>on testing your hypothesis on amylase activity.</w:t>
      </w:r>
    </w:p>
    <w:p w14:paraId="5E551105" w14:textId="77777777" w:rsidR="0070483B" w:rsidRPr="0070483B" w:rsidRDefault="0070483B" w:rsidP="0070483B">
      <w:pPr>
        <w:pStyle w:val="BodyText"/>
        <w:kinsoku w:val="0"/>
        <w:overflowPunct w:val="0"/>
        <w:spacing w:before="1"/>
        <w:ind w:left="1260"/>
        <w:rPr>
          <w:b/>
          <w:bCs/>
          <w:sz w:val="22"/>
          <w:szCs w:val="26"/>
        </w:rPr>
      </w:pPr>
    </w:p>
    <w:p w14:paraId="007ADBF0" w14:textId="77777777" w:rsidR="0070483B" w:rsidRPr="0070483B" w:rsidRDefault="0070483B" w:rsidP="0070483B">
      <w:pPr>
        <w:pStyle w:val="BodyText"/>
        <w:kinsoku w:val="0"/>
        <w:overflowPunct w:val="0"/>
        <w:spacing w:before="1"/>
        <w:ind w:left="1260" w:right="1560"/>
        <w:rPr>
          <w:b/>
          <w:bCs/>
          <w:szCs w:val="26"/>
        </w:rPr>
      </w:pPr>
      <w:r w:rsidRPr="0070483B">
        <w:rPr>
          <w:b/>
          <w:bCs/>
          <w:szCs w:val="26"/>
        </w:rPr>
        <w:t xml:space="preserve">Then write a question, a hypothesis and a prediction after determining which amylase and which independent variable you were assigned. </w:t>
      </w:r>
    </w:p>
    <w:p w14:paraId="045447FA" w14:textId="77777777" w:rsidR="0070483B" w:rsidRDefault="0070483B" w:rsidP="0070483B">
      <w:pPr>
        <w:pStyle w:val="BodyText"/>
        <w:kinsoku w:val="0"/>
        <w:overflowPunct w:val="0"/>
        <w:spacing w:before="1"/>
        <w:ind w:left="1260"/>
        <w:rPr>
          <w:b/>
          <w:bCs/>
          <w:szCs w:val="26"/>
        </w:rPr>
      </w:pPr>
    </w:p>
    <w:p w14:paraId="305A07BB" w14:textId="77777777" w:rsidR="00FB3E49" w:rsidRPr="00FB3E49" w:rsidRDefault="00FB3E49" w:rsidP="0070483B">
      <w:pPr>
        <w:pStyle w:val="BodyText"/>
        <w:kinsoku w:val="0"/>
        <w:overflowPunct w:val="0"/>
        <w:spacing w:before="1"/>
        <w:ind w:left="1260"/>
        <w:rPr>
          <w:b/>
          <w:bCs/>
          <w:szCs w:val="26"/>
        </w:rPr>
      </w:pPr>
      <w:r w:rsidRPr="00FB3E49">
        <w:rPr>
          <w:b/>
          <w:bCs/>
          <w:szCs w:val="26"/>
          <w:u w:val="single"/>
        </w:rPr>
        <w:t>Remember</w:t>
      </w:r>
      <w:r>
        <w:rPr>
          <w:b/>
          <w:bCs/>
          <w:szCs w:val="26"/>
        </w:rPr>
        <w:t>:</w:t>
      </w:r>
    </w:p>
    <w:p w14:paraId="08E761F8" w14:textId="77777777" w:rsidR="00D22C65" w:rsidRPr="0070483B" w:rsidRDefault="00D22C65" w:rsidP="0070483B">
      <w:pPr>
        <w:tabs>
          <w:tab w:val="left" w:pos="1935"/>
        </w:tabs>
        <w:kinsoku w:val="0"/>
        <w:overflowPunct w:val="0"/>
        <w:spacing w:before="3" w:line="249" w:lineRule="auto"/>
        <w:ind w:right="1121"/>
        <w:rPr>
          <w:sz w:val="25"/>
          <w:szCs w:val="25"/>
        </w:rPr>
      </w:pPr>
    </w:p>
    <w:p w14:paraId="2FA610CB" w14:textId="77777777" w:rsidR="00D22C65" w:rsidRDefault="00FB3E49" w:rsidP="00FB3E49">
      <w:pPr>
        <w:pStyle w:val="ListParagraph"/>
        <w:numPr>
          <w:ilvl w:val="0"/>
          <w:numId w:val="25"/>
        </w:numPr>
        <w:tabs>
          <w:tab w:val="left" w:pos="1935"/>
        </w:tabs>
        <w:kinsoku w:val="0"/>
        <w:overflowPunct w:val="0"/>
        <w:spacing w:line="249" w:lineRule="auto"/>
        <w:ind w:right="1110"/>
        <w:rPr>
          <w:color w:val="231F20"/>
        </w:rPr>
      </w:pPr>
      <w:r>
        <w:rPr>
          <w:b/>
          <w:bCs/>
          <w:color w:val="231F20"/>
        </w:rPr>
        <w:t>Question</w:t>
      </w:r>
      <w:r w:rsidR="00D22C65">
        <w:rPr>
          <w:b/>
          <w:bCs/>
          <w:color w:val="231F20"/>
        </w:rPr>
        <w:t xml:space="preserve">: </w:t>
      </w:r>
      <w:r w:rsidR="00D22C65">
        <w:rPr>
          <w:color w:val="231F20"/>
        </w:rPr>
        <w:t>Remember that asking question is an important part of scientific</w:t>
      </w:r>
      <w:r w:rsidR="00D22C65">
        <w:rPr>
          <w:color w:val="231F20"/>
          <w:spacing w:val="-26"/>
        </w:rPr>
        <w:t xml:space="preserve"> </w:t>
      </w:r>
      <w:r w:rsidR="00D22C65">
        <w:rPr>
          <w:color w:val="231F20"/>
        </w:rPr>
        <w:t>process. The more specific questions you ask, the easier it will be for you to design experiments to test your</w:t>
      </w:r>
      <w:r w:rsidR="00D22C65">
        <w:rPr>
          <w:color w:val="231F20"/>
          <w:spacing w:val="-2"/>
        </w:rPr>
        <w:t xml:space="preserve"> </w:t>
      </w:r>
      <w:r w:rsidR="00D22C65">
        <w:rPr>
          <w:color w:val="231F20"/>
        </w:rPr>
        <w:t>hypothesis.</w:t>
      </w:r>
    </w:p>
    <w:p w14:paraId="10DF0597" w14:textId="77777777" w:rsidR="00D22C65" w:rsidRDefault="00D22C65" w:rsidP="00D22C65">
      <w:pPr>
        <w:pStyle w:val="BodyText"/>
        <w:kinsoku w:val="0"/>
        <w:overflowPunct w:val="0"/>
        <w:spacing w:before="5"/>
        <w:rPr>
          <w:sz w:val="25"/>
          <w:szCs w:val="25"/>
        </w:rPr>
      </w:pPr>
    </w:p>
    <w:p w14:paraId="56E638C6" w14:textId="77777777" w:rsidR="00D22C65" w:rsidRDefault="00D22C65" w:rsidP="00FB3E49">
      <w:pPr>
        <w:pStyle w:val="ListParagraph"/>
        <w:numPr>
          <w:ilvl w:val="0"/>
          <w:numId w:val="25"/>
        </w:numPr>
        <w:tabs>
          <w:tab w:val="left" w:pos="1935"/>
        </w:tabs>
        <w:kinsoku w:val="0"/>
        <w:overflowPunct w:val="0"/>
        <w:spacing w:line="249" w:lineRule="auto"/>
        <w:ind w:right="1548"/>
        <w:rPr>
          <w:color w:val="231F20"/>
        </w:rPr>
      </w:pPr>
      <w:r>
        <w:rPr>
          <w:b/>
          <w:bCs/>
          <w:color w:val="231F20"/>
        </w:rPr>
        <w:t xml:space="preserve">Hypothesis: </w:t>
      </w:r>
      <w:r>
        <w:rPr>
          <w:color w:val="231F20"/>
        </w:rPr>
        <w:t>Tentative answer to the question you asked in the previous step. Write</w:t>
      </w:r>
      <w:r>
        <w:rPr>
          <w:color w:val="231F20"/>
          <w:spacing w:val="-38"/>
        </w:rPr>
        <w:t xml:space="preserve"> </w:t>
      </w:r>
      <w:r>
        <w:rPr>
          <w:color w:val="231F20"/>
        </w:rPr>
        <w:t>a simple but specific statement and be sure that is testable and</w:t>
      </w:r>
      <w:r>
        <w:rPr>
          <w:color w:val="231F20"/>
          <w:spacing w:val="-21"/>
        </w:rPr>
        <w:t xml:space="preserve"> </w:t>
      </w:r>
      <w:r>
        <w:rPr>
          <w:color w:val="231F20"/>
        </w:rPr>
        <w:t>falsifiable.</w:t>
      </w:r>
    </w:p>
    <w:p w14:paraId="591CEDFD" w14:textId="77777777" w:rsidR="00D22C65" w:rsidRDefault="00D22C65" w:rsidP="00D22C65">
      <w:pPr>
        <w:pStyle w:val="BodyText"/>
        <w:kinsoku w:val="0"/>
        <w:overflowPunct w:val="0"/>
        <w:spacing w:before="2"/>
        <w:rPr>
          <w:sz w:val="25"/>
          <w:szCs w:val="25"/>
        </w:rPr>
      </w:pPr>
    </w:p>
    <w:p w14:paraId="45E2F434" w14:textId="77777777" w:rsidR="0070483B" w:rsidRPr="00FB3E49" w:rsidRDefault="00D22C65" w:rsidP="00FB3E49">
      <w:pPr>
        <w:pStyle w:val="ListParagraph"/>
        <w:numPr>
          <w:ilvl w:val="0"/>
          <w:numId w:val="25"/>
        </w:numPr>
        <w:tabs>
          <w:tab w:val="left" w:pos="1935"/>
        </w:tabs>
        <w:kinsoku w:val="0"/>
        <w:overflowPunct w:val="0"/>
        <w:spacing w:line="249" w:lineRule="auto"/>
        <w:ind w:right="1686"/>
        <w:rPr>
          <w:color w:val="231F20"/>
          <w:u w:val="single" w:color="221E1F"/>
        </w:rPr>
      </w:pPr>
      <w:r>
        <w:rPr>
          <w:b/>
          <w:bCs/>
          <w:color w:val="231F20"/>
        </w:rPr>
        <w:t xml:space="preserve">Prediction: </w:t>
      </w:r>
      <w:r w:rsidR="0070483B">
        <w:rPr>
          <w:color w:val="231F20"/>
        </w:rPr>
        <w:t>The p</w:t>
      </w:r>
      <w:r>
        <w:rPr>
          <w:color w:val="231F20"/>
        </w:rPr>
        <w:t xml:space="preserve">rediction describes what will happen if a hypothesis is correct. Generate a reasonable prediction by completing this statement: </w:t>
      </w:r>
      <w:r w:rsidR="00FB3E49">
        <w:rPr>
          <w:color w:val="231F20"/>
        </w:rPr>
        <w:t>If _____ then ____.</w:t>
      </w:r>
    </w:p>
    <w:p w14:paraId="2EBF3AF2" w14:textId="77777777" w:rsidR="00FB3E49" w:rsidRPr="00FB3E49" w:rsidRDefault="00FB3E49" w:rsidP="00FB3E49">
      <w:pPr>
        <w:pStyle w:val="ListParagraph"/>
        <w:rPr>
          <w:color w:val="231F20"/>
          <w:u w:val="single" w:color="221E1F"/>
        </w:rPr>
      </w:pPr>
    </w:p>
    <w:p w14:paraId="79451766" w14:textId="77777777" w:rsidR="00FB3E49" w:rsidRDefault="00FB3E49" w:rsidP="00FB3E49">
      <w:pPr>
        <w:pStyle w:val="BodyText"/>
        <w:kinsoku w:val="0"/>
        <w:overflowPunct w:val="0"/>
        <w:spacing w:before="1"/>
        <w:ind w:left="1260" w:right="1560"/>
        <w:rPr>
          <w:b/>
          <w:bCs/>
          <w:szCs w:val="26"/>
        </w:rPr>
      </w:pPr>
      <w:r>
        <w:rPr>
          <w:b/>
          <w:bCs/>
          <w:szCs w:val="26"/>
        </w:rPr>
        <w:t xml:space="preserve">Determine which amylase and which independent variable you are supposed to study, </w:t>
      </w:r>
      <w:r w:rsidRPr="0070483B">
        <w:rPr>
          <w:b/>
          <w:bCs/>
          <w:szCs w:val="26"/>
        </w:rPr>
        <w:t xml:space="preserve">based on your last name: </w:t>
      </w:r>
    </w:p>
    <w:p w14:paraId="6A9F9AD0" w14:textId="77777777" w:rsidR="00FB3E49" w:rsidRDefault="00FB3E49" w:rsidP="00FB3E49">
      <w:pPr>
        <w:pStyle w:val="BodyText"/>
        <w:kinsoku w:val="0"/>
        <w:overflowPunct w:val="0"/>
        <w:spacing w:before="1"/>
        <w:ind w:left="1260" w:right="1560"/>
        <w:rPr>
          <w:b/>
          <w:bCs/>
          <w:szCs w:val="26"/>
        </w:rPr>
      </w:pPr>
    </w:p>
    <w:tbl>
      <w:tblPr>
        <w:tblStyle w:val="TableGrid"/>
        <w:tblW w:w="0" w:type="auto"/>
        <w:tblInd w:w="1260" w:type="dxa"/>
        <w:tblLook w:val="04A0" w:firstRow="1" w:lastRow="0" w:firstColumn="1" w:lastColumn="0" w:noHBand="0" w:noVBand="1"/>
      </w:tblPr>
      <w:tblGrid>
        <w:gridCol w:w="1975"/>
        <w:gridCol w:w="3240"/>
        <w:gridCol w:w="3510"/>
      </w:tblGrid>
      <w:tr w:rsidR="00D06941" w14:paraId="0122465E" w14:textId="77777777" w:rsidTr="00151493">
        <w:tc>
          <w:tcPr>
            <w:tcW w:w="1975" w:type="dxa"/>
          </w:tcPr>
          <w:p w14:paraId="08031A06" w14:textId="77777777" w:rsidR="00D06941" w:rsidRDefault="00D06941" w:rsidP="00D06941">
            <w:pPr>
              <w:pStyle w:val="BodyText"/>
              <w:kinsoku w:val="0"/>
              <w:overflowPunct w:val="0"/>
              <w:spacing w:before="1" w:line="360" w:lineRule="auto"/>
              <w:ind w:right="-5625"/>
              <w:rPr>
                <w:b/>
                <w:bCs/>
                <w:szCs w:val="26"/>
              </w:rPr>
            </w:pPr>
            <w:r>
              <w:rPr>
                <w:b/>
                <w:bCs/>
                <w:szCs w:val="26"/>
              </w:rPr>
              <w:t>LAST INITIAL</w:t>
            </w:r>
          </w:p>
        </w:tc>
        <w:tc>
          <w:tcPr>
            <w:tcW w:w="3240" w:type="dxa"/>
          </w:tcPr>
          <w:p w14:paraId="7A0A0057" w14:textId="77777777" w:rsidR="00D06941" w:rsidRDefault="00D06941" w:rsidP="00D06941">
            <w:pPr>
              <w:pStyle w:val="BodyText"/>
              <w:kinsoku w:val="0"/>
              <w:overflowPunct w:val="0"/>
              <w:spacing w:before="1" w:line="360" w:lineRule="auto"/>
              <w:ind w:right="-2895"/>
              <w:rPr>
                <w:b/>
                <w:bCs/>
                <w:szCs w:val="26"/>
              </w:rPr>
            </w:pPr>
            <w:r>
              <w:rPr>
                <w:b/>
                <w:bCs/>
                <w:szCs w:val="26"/>
              </w:rPr>
              <w:t>AMYLASE</w:t>
            </w:r>
          </w:p>
        </w:tc>
        <w:tc>
          <w:tcPr>
            <w:tcW w:w="3510" w:type="dxa"/>
          </w:tcPr>
          <w:p w14:paraId="6CBBF13B" w14:textId="77777777" w:rsidR="00D06941" w:rsidRDefault="00D06941" w:rsidP="00D06941">
            <w:pPr>
              <w:pStyle w:val="BodyText"/>
              <w:kinsoku w:val="0"/>
              <w:overflowPunct w:val="0"/>
              <w:spacing w:before="1" w:line="360" w:lineRule="auto"/>
              <w:ind w:right="-14"/>
              <w:rPr>
                <w:b/>
                <w:bCs/>
                <w:szCs w:val="26"/>
              </w:rPr>
            </w:pPr>
            <w:r>
              <w:rPr>
                <w:b/>
                <w:bCs/>
                <w:szCs w:val="26"/>
              </w:rPr>
              <w:t>INDEPENDENT VARIABLE</w:t>
            </w:r>
          </w:p>
        </w:tc>
      </w:tr>
      <w:tr w:rsidR="00D06941" w14:paraId="5A5E033A" w14:textId="77777777" w:rsidTr="00151493">
        <w:tc>
          <w:tcPr>
            <w:tcW w:w="1975" w:type="dxa"/>
          </w:tcPr>
          <w:p w14:paraId="1AF24736" w14:textId="77777777" w:rsidR="00D06941" w:rsidRDefault="002D536A" w:rsidP="00745B0A">
            <w:pPr>
              <w:pStyle w:val="BodyText"/>
              <w:kinsoku w:val="0"/>
              <w:overflowPunct w:val="0"/>
              <w:spacing w:before="1" w:line="360" w:lineRule="auto"/>
              <w:ind w:right="-6720"/>
              <w:rPr>
                <w:b/>
                <w:bCs/>
                <w:szCs w:val="26"/>
              </w:rPr>
            </w:pPr>
            <w:r>
              <w:rPr>
                <w:b/>
                <w:bCs/>
                <w:szCs w:val="26"/>
              </w:rPr>
              <w:t>A-</w:t>
            </w:r>
            <w:r w:rsidR="00745B0A">
              <w:rPr>
                <w:b/>
                <w:bCs/>
                <w:szCs w:val="26"/>
              </w:rPr>
              <w:t>B</w:t>
            </w:r>
          </w:p>
        </w:tc>
        <w:tc>
          <w:tcPr>
            <w:tcW w:w="3240" w:type="dxa"/>
          </w:tcPr>
          <w:p w14:paraId="5BA2ABE6" w14:textId="77777777" w:rsidR="00745B0A" w:rsidRDefault="00745B0A" w:rsidP="00745B0A">
            <w:pPr>
              <w:pStyle w:val="BodyText"/>
              <w:kinsoku w:val="0"/>
              <w:overflowPunct w:val="0"/>
              <w:spacing w:before="1" w:line="360" w:lineRule="auto"/>
              <w:ind w:right="-3885"/>
              <w:rPr>
                <w:bCs/>
                <w:i/>
                <w:szCs w:val="26"/>
              </w:rPr>
            </w:pPr>
            <w:proofErr w:type="spellStart"/>
            <w:r w:rsidRPr="00151493">
              <w:rPr>
                <w:bCs/>
                <w:i/>
                <w:szCs w:val="26"/>
              </w:rPr>
              <w:t>Geobacillus</w:t>
            </w:r>
            <w:proofErr w:type="spellEnd"/>
            <w:r w:rsidRPr="00151493">
              <w:rPr>
                <w:bCs/>
                <w:i/>
                <w:szCs w:val="26"/>
              </w:rPr>
              <w:t xml:space="preserve"> Stearothermophilus</w:t>
            </w:r>
          </w:p>
          <w:p w14:paraId="0AA96E43" w14:textId="77777777" w:rsidR="00D06941" w:rsidRPr="00151493" w:rsidRDefault="00745B0A" w:rsidP="00745B0A">
            <w:pPr>
              <w:pStyle w:val="BodyText"/>
              <w:kinsoku w:val="0"/>
              <w:overflowPunct w:val="0"/>
              <w:spacing w:before="1" w:line="360" w:lineRule="auto"/>
              <w:ind w:right="-4245"/>
              <w:rPr>
                <w:bCs/>
                <w:i/>
                <w:szCs w:val="26"/>
              </w:rPr>
            </w:pPr>
            <w:r>
              <w:rPr>
                <w:bCs/>
                <w:i/>
                <w:szCs w:val="26"/>
              </w:rPr>
              <w:t>(bacterial)</w:t>
            </w:r>
          </w:p>
        </w:tc>
        <w:tc>
          <w:tcPr>
            <w:tcW w:w="3510" w:type="dxa"/>
          </w:tcPr>
          <w:p w14:paraId="20F7B817" w14:textId="77777777" w:rsidR="00D06941" w:rsidRPr="00151493" w:rsidRDefault="00745B0A" w:rsidP="00D06941">
            <w:pPr>
              <w:pStyle w:val="BodyText"/>
              <w:kinsoku w:val="0"/>
              <w:overflowPunct w:val="0"/>
              <w:spacing w:before="1" w:line="360" w:lineRule="auto"/>
              <w:ind w:right="1560"/>
              <w:rPr>
                <w:bCs/>
                <w:szCs w:val="26"/>
              </w:rPr>
            </w:pPr>
            <w:r>
              <w:rPr>
                <w:bCs/>
                <w:szCs w:val="26"/>
              </w:rPr>
              <w:t>Temperature</w:t>
            </w:r>
          </w:p>
        </w:tc>
      </w:tr>
      <w:tr w:rsidR="00745B0A" w14:paraId="328DCF29" w14:textId="77777777" w:rsidTr="00151493">
        <w:tc>
          <w:tcPr>
            <w:tcW w:w="1975" w:type="dxa"/>
          </w:tcPr>
          <w:p w14:paraId="63AE9CBD" w14:textId="77777777" w:rsidR="00745B0A" w:rsidRDefault="00745B0A" w:rsidP="00745B0A">
            <w:pPr>
              <w:pStyle w:val="BodyText"/>
              <w:kinsoku w:val="0"/>
              <w:overflowPunct w:val="0"/>
              <w:spacing w:before="1" w:line="360" w:lineRule="auto"/>
              <w:ind w:right="-6795"/>
              <w:rPr>
                <w:b/>
                <w:bCs/>
                <w:szCs w:val="26"/>
              </w:rPr>
            </w:pPr>
            <w:r>
              <w:rPr>
                <w:b/>
                <w:bCs/>
                <w:szCs w:val="26"/>
              </w:rPr>
              <w:t>C-G</w:t>
            </w:r>
          </w:p>
        </w:tc>
        <w:tc>
          <w:tcPr>
            <w:tcW w:w="3240" w:type="dxa"/>
          </w:tcPr>
          <w:p w14:paraId="3CBFE23E" w14:textId="77777777" w:rsidR="00745B0A" w:rsidRDefault="00745B0A" w:rsidP="00745B0A">
            <w:pPr>
              <w:pStyle w:val="BodyText"/>
              <w:kinsoku w:val="0"/>
              <w:overflowPunct w:val="0"/>
              <w:spacing w:before="1" w:line="360" w:lineRule="auto"/>
              <w:ind w:right="-3615"/>
              <w:rPr>
                <w:b/>
                <w:bCs/>
                <w:szCs w:val="26"/>
              </w:rPr>
            </w:pPr>
            <w:r w:rsidRPr="00151493">
              <w:rPr>
                <w:bCs/>
                <w:i/>
                <w:szCs w:val="26"/>
              </w:rPr>
              <w:t xml:space="preserve">Aspergillus </w:t>
            </w:r>
            <w:proofErr w:type="spellStart"/>
            <w:r w:rsidRPr="00151493">
              <w:rPr>
                <w:bCs/>
                <w:i/>
                <w:szCs w:val="26"/>
              </w:rPr>
              <w:t>oryzae</w:t>
            </w:r>
            <w:proofErr w:type="spellEnd"/>
            <w:r>
              <w:rPr>
                <w:bCs/>
                <w:i/>
                <w:szCs w:val="26"/>
              </w:rPr>
              <w:t xml:space="preserve"> (fungal)</w:t>
            </w:r>
          </w:p>
        </w:tc>
        <w:tc>
          <w:tcPr>
            <w:tcW w:w="3510" w:type="dxa"/>
          </w:tcPr>
          <w:p w14:paraId="2857275C" w14:textId="77777777" w:rsidR="00745B0A" w:rsidRPr="00151493" w:rsidRDefault="007A6F90" w:rsidP="00745B0A">
            <w:pPr>
              <w:pStyle w:val="BodyText"/>
              <w:kinsoku w:val="0"/>
              <w:overflowPunct w:val="0"/>
              <w:spacing w:before="1" w:line="360" w:lineRule="auto"/>
              <w:ind w:right="1560"/>
              <w:rPr>
                <w:bCs/>
                <w:szCs w:val="26"/>
              </w:rPr>
            </w:pPr>
            <w:r>
              <w:rPr>
                <w:bCs/>
                <w:szCs w:val="26"/>
              </w:rPr>
              <w:t>pH</w:t>
            </w:r>
          </w:p>
        </w:tc>
      </w:tr>
      <w:tr w:rsidR="00D06941" w14:paraId="7580C0D2" w14:textId="77777777" w:rsidTr="00151493">
        <w:tc>
          <w:tcPr>
            <w:tcW w:w="1975" w:type="dxa"/>
          </w:tcPr>
          <w:p w14:paraId="05513077" w14:textId="77777777" w:rsidR="00D06941" w:rsidRDefault="00745B0A" w:rsidP="00745B0A">
            <w:pPr>
              <w:pStyle w:val="BodyText"/>
              <w:kinsoku w:val="0"/>
              <w:overflowPunct w:val="0"/>
              <w:spacing w:before="1" w:line="360" w:lineRule="auto"/>
              <w:ind w:right="-6795"/>
              <w:rPr>
                <w:b/>
                <w:bCs/>
                <w:szCs w:val="26"/>
              </w:rPr>
            </w:pPr>
            <w:r>
              <w:rPr>
                <w:b/>
                <w:bCs/>
                <w:szCs w:val="26"/>
              </w:rPr>
              <w:t>H-M</w:t>
            </w:r>
          </w:p>
        </w:tc>
        <w:tc>
          <w:tcPr>
            <w:tcW w:w="3240" w:type="dxa"/>
          </w:tcPr>
          <w:p w14:paraId="16BCED2C" w14:textId="77777777" w:rsidR="00D06941" w:rsidRPr="00151493" w:rsidRDefault="00745B0A" w:rsidP="00D06941">
            <w:pPr>
              <w:pStyle w:val="BodyText"/>
              <w:kinsoku w:val="0"/>
              <w:overflowPunct w:val="0"/>
              <w:spacing w:before="1" w:line="360" w:lineRule="auto"/>
              <w:ind w:right="-3915"/>
              <w:rPr>
                <w:bCs/>
                <w:i/>
                <w:szCs w:val="26"/>
              </w:rPr>
            </w:pPr>
            <w:r>
              <w:rPr>
                <w:bCs/>
                <w:i/>
                <w:szCs w:val="26"/>
              </w:rPr>
              <w:t>Homo sapiens (human)</w:t>
            </w:r>
          </w:p>
        </w:tc>
        <w:tc>
          <w:tcPr>
            <w:tcW w:w="3510" w:type="dxa"/>
          </w:tcPr>
          <w:p w14:paraId="68E35D57" w14:textId="77777777" w:rsidR="00D06941" w:rsidRPr="00151493" w:rsidRDefault="007A6F90" w:rsidP="00D06941">
            <w:pPr>
              <w:pStyle w:val="BodyText"/>
              <w:kinsoku w:val="0"/>
              <w:overflowPunct w:val="0"/>
              <w:spacing w:before="1" w:line="360" w:lineRule="auto"/>
              <w:ind w:right="1560"/>
              <w:rPr>
                <w:bCs/>
                <w:szCs w:val="26"/>
              </w:rPr>
            </w:pPr>
            <w:r>
              <w:rPr>
                <w:bCs/>
                <w:szCs w:val="26"/>
              </w:rPr>
              <w:t>pH</w:t>
            </w:r>
          </w:p>
        </w:tc>
      </w:tr>
      <w:tr w:rsidR="00D06941" w14:paraId="3EDB0980" w14:textId="77777777" w:rsidTr="00151493">
        <w:tc>
          <w:tcPr>
            <w:tcW w:w="1975" w:type="dxa"/>
          </w:tcPr>
          <w:p w14:paraId="67723FE8" w14:textId="77777777" w:rsidR="00D06941" w:rsidRDefault="00745B0A" w:rsidP="00D06941">
            <w:pPr>
              <w:pStyle w:val="BodyText"/>
              <w:kinsoku w:val="0"/>
              <w:overflowPunct w:val="0"/>
              <w:spacing w:before="1" w:line="360" w:lineRule="auto"/>
              <w:ind w:right="-6735"/>
              <w:rPr>
                <w:b/>
                <w:bCs/>
                <w:szCs w:val="26"/>
              </w:rPr>
            </w:pPr>
            <w:r>
              <w:rPr>
                <w:b/>
                <w:bCs/>
                <w:szCs w:val="26"/>
              </w:rPr>
              <w:t>N-R</w:t>
            </w:r>
          </w:p>
        </w:tc>
        <w:tc>
          <w:tcPr>
            <w:tcW w:w="3240" w:type="dxa"/>
          </w:tcPr>
          <w:p w14:paraId="250A9ECB" w14:textId="77777777" w:rsidR="00745B0A" w:rsidRDefault="00745B0A" w:rsidP="00745B0A">
            <w:pPr>
              <w:pStyle w:val="BodyText"/>
              <w:kinsoku w:val="0"/>
              <w:overflowPunct w:val="0"/>
              <w:spacing w:before="1" w:line="360" w:lineRule="auto"/>
              <w:ind w:right="-3885"/>
              <w:rPr>
                <w:bCs/>
                <w:i/>
                <w:szCs w:val="26"/>
              </w:rPr>
            </w:pPr>
            <w:proofErr w:type="spellStart"/>
            <w:r w:rsidRPr="00151493">
              <w:rPr>
                <w:bCs/>
                <w:i/>
                <w:szCs w:val="26"/>
              </w:rPr>
              <w:t>Geobacillus</w:t>
            </w:r>
            <w:proofErr w:type="spellEnd"/>
            <w:r w:rsidRPr="00151493">
              <w:rPr>
                <w:bCs/>
                <w:i/>
                <w:szCs w:val="26"/>
              </w:rPr>
              <w:t xml:space="preserve"> Stearothermophilus</w:t>
            </w:r>
          </w:p>
          <w:p w14:paraId="237AA0B9" w14:textId="77777777" w:rsidR="00D06941" w:rsidRDefault="00745B0A" w:rsidP="00745B0A">
            <w:pPr>
              <w:pStyle w:val="BodyText"/>
              <w:kinsoku w:val="0"/>
              <w:overflowPunct w:val="0"/>
              <w:spacing w:before="1" w:line="360" w:lineRule="auto"/>
              <w:ind w:right="-3615"/>
              <w:rPr>
                <w:b/>
                <w:bCs/>
                <w:szCs w:val="26"/>
              </w:rPr>
            </w:pPr>
            <w:r>
              <w:rPr>
                <w:bCs/>
                <w:i/>
                <w:szCs w:val="26"/>
              </w:rPr>
              <w:t>(bacterial)</w:t>
            </w:r>
          </w:p>
        </w:tc>
        <w:tc>
          <w:tcPr>
            <w:tcW w:w="3510" w:type="dxa"/>
          </w:tcPr>
          <w:p w14:paraId="32749DEB" w14:textId="77777777" w:rsidR="00D06941" w:rsidRPr="00151493" w:rsidRDefault="00745B0A" w:rsidP="00D06941">
            <w:pPr>
              <w:pStyle w:val="BodyText"/>
              <w:kinsoku w:val="0"/>
              <w:overflowPunct w:val="0"/>
              <w:spacing w:before="1" w:line="360" w:lineRule="auto"/>
              <w:ind w:right="1560"/>
              <w:rPr>
                <w:bCs/>
                <w:szCs w:val="26"/>
              </w:rPr>
            </w:pPr>
            <w:r>
              <w:rPr>
                <w:bCs/>
                <w:szCs w:val="26"/>
              </w:rPr>
              <w:t>pH</w:t>
            </w:r>
          </w:p>
        </w:tc>
      </w:tr>
      <w:tr w:rsidR="00D06941" w14:paraId="446A9350" w14:textId="77777777" w:rsidTr="00151493">
        <w:tc>
          <w:tcPr>
            <w:tcW w:w="1975" w:type="dxa"/>
          </w:tcPr>
          <w:p w14:paraId="74085820" w14:textId="77777777" w:rsidR="00D06941" w:rsidRDefault="00151493" w:rsidP="002D536A">
            <w:pPr>
              <w:pStyle w:val="BodyText"/>
              <w:tabs>
                <w:tab w:val="left" w:pos="0"/>
              </w:tabs>
              <w:kinsoku w:val="0"/>
              <w:overflowPunct w:val="0"/>
              <w:spacing w:before="1" w:line="360" w:lineRule="auto"/>
              <w:ind w:right="-6810"/>
              <w:rPr>
                <w:b/>
                <w:bCs/>
                <w:szCs w:val="26"/>
              </w:rPr>
            </w:pPr>
            <w:r>
              <w:rPr>
                <w:b/>
                <w:bCs/>
                <w:szCs w:val="26"/>
              </w:rPr>
              <w:t>S-V</w:t>
            </w:r>
          </w:p>
        </w:tc>
        <w:tc>
          <w:tcPr>
            <w:tcW w:w="3240" w:type="dxa"/>
          </w:tcPr>
          <w:p w14:paraId="7F29C1A7" w14:textId="77777777" w:rsidR="00D06941" w:rsidRPr="00151493" w:rsidRDefault="00745B0A" w:rsidP="00D06941">
            <w:pPr>
              <w:pStyle w:val="BodyText"/>
              <w:kinsoku w:val="0"/>
              <w:overflowPunct w:val="0"/>
              <w:spacing w:before="1" w:line="360" w:lineRule="auto"/>
              <w:ind w:right="-3885"/>
              <w:rPr>
                <w:bCs/>
                <w:i/>
                <w:szCs w:val="26"/>
              </w:rPr>
            </w:pPr>
            <w:r w:rsidRPr="00151493">
              <w:rPr>
                <w:bCs/>
                <w:i/>
                <w:szCs w:val="26"/>
              </w:rPr>
              <w:t xml:space="preserve">Aspergillus </w:t>
            </w:r>
            <w:proofErr w:type="spellStart"/>
            <w:r w:rsidRPr="00151493">
              <w:rPr>
                <w:bCs/>
                <w:i/>
                <w:szCs w:val="26"/>
              </w:rPr>
              <w:t>oryzae</w:t>
            </w:r>
            <w:proofErr w:type="spellEnd"/>
            <w:r>
              <w:rPr>
                <w:bCs/>
                <w:i/>
                <w:szCs w:val="26"/>
              </w:rPr>
              <w:t xml:space="preserve"> (fungal)</w:t>
            </w:r>
          </w:p>
        </w:tc>
        <w:tc>
          <w:tcPr>
            <w:tcW w:w="3510" w:type="dxa"/>
          </w:tcPr>
          <w:p w14:paraId="7FF71196" w14:textId="77777777" w:rsidR="00D06941" w:rsidRPr="00151493" w:rsidRDefault="007A6F90" w:rsidP="00D06941">
            <w:pPr>
              <w:pStyle w:val="BodyText"/>
              <w:kinsoku w:val="0"/>
              <w:overflowPunct w:val="0"/>
              <w:spacing w:before="1" w:line="360" w:lineRule="auto"/>
              <w:ind w:right="1560"/>
              <w:rPr>
                <w:bCs/>
                <w:szCs w:val="26"/>
              </w:rPr>
            </w:pPr>
            <w:r>
              <w:rPr>
                <w:bCs/>
                <w:szCs w:val="26"/>
              </w:rPr>
              <w:t>Temperature</w:t>
            </w:r>
          </w:p>
        </w:tc>
      </w:tr>
      <w:tr w:rsidR="00151493" w14:paraId="5C8750DA" w14:textId="77777777" w:rsidTr="00151493">
        <w:tc>
          <w:tcPr>
            <w:tcW w:w="1975" w:type="dxa"/>
          </w:tcPr>
          <w:p w14:paraId="47A24C96" w14:textId="77777777" w:rsidR="00151493" w:rsidRDefault="00745B0A" w:rsidP="002D536A">
            <w:pPr>
              <w:pStyle w:val="BodyText"/>
              <w:tabs>
                <w:tab w:val="left" w:pos="0"/>
              </w:tabs>
              <w:kinsoku w:val="0"/>
              <w:overflowPunct w:val="0"/>
              <w:spacing w:before="1" w:line="360" w:lineRule="auto"/>
              <w:ind w:right="-6810"/>
              <w:rPr>
                <w:b/>
                <w:bCs/>
                <w:szCs w:val="26"/>
              </w:rPr>
            </w:pPr>
            <w:r>
              <w:rPr>
                <w:b/>
                <w:bCs/>
                <w:szCs w:val="26"/>
              </w:rPr>
              <w:t>W-Z</w:t>
            </w:r>
          </w:p>
        </w:tc>
        <w:tc>
          <w:tcPr>
            <w:tcW w:w="3240" w:type="dxa"/>
          </w:tcPr>
          <w:p w14:paraId="3860FF3E" w14:textId="77777777" w:rsidR="00151493" w:rsidRPr="00151493" w:rsidRDefault="00745B0A" w:rsidP="00151493">
            <w:pPr>
              <w:pStyle w:val="BodyText"/>
              <w:kinsoku w:val="0"/>
              <w:overflowPunct w:val="0"/>
              <w:spacing w:before="1" w:line="360" w:lineRule="auto"/>
              <w:ind w:right="-3885"/>
              <w:rPr>
                <w:bCs/>
                <w:i/>
                <w:szCs w:val="26"/>
              </w:rPr>
            </w:pPr>
            <w:r>
              <w:rPr>
                <w:bCs/>
                <w:i/>
                <w:szCs w:val="26"/>
              </w:rPr>
              <w:t>Homo sapiens</w:t>
            </w:r>
          </w:p>
        </w:tc>
        <w:tc>
          <w:tcPr>
            <w:tcW w:w="3510" w:type="dxa"/>
          </w:tcPr>
          <w:p w14:paraId="7C2CC4D0" w14:textId="77777777" w:rsidR="00151493" w:rsidRPr="00151493" w:rsidRDefault="007A6F90" w:rsidP="00D06941">
            <w:pPr>
              <w:pStyle w:val="BodyText"/>
              <w:kinsoku w:val="0"/>
              <w:overflowPunct w:val="0"/>
              <w:spacing w:before="1" w:line="360" w:lineRule="auto"/>
              <w:ind w:right="1560"/>
              <w:rPr>
                <w:bCs/>
                <w:szCs w:val="26"/>
              </w:rPr>
            </w:pPr>
            <w:r>
              <w:rPr>
                <w:bCs/>
                <w:szCs w:val="26"/>
              </w:rPr>
              <w:t>Temperature</w:t>
            </w:r>
          </w:p>
        </w:tc>
      </w:tr>
    </w:tbl>
    <w:p w14:paraId="4E35AD9C" w14:textId="77777777" w:rsidR="002B4144" w:rsidRDefault="002B4144" w:rsidP="00E5649D">
      <w:pPr>
        <w:pStyle w:val="BodyText"/>
        <w:numPr>
          <w:ilvl w:val="0"/>
          <w:numId w:val="24"/>
        </w:numPr>
        <w:kinsoku w:val="0"/>
        <w:overflowPunct w:val="0"/>
        <w:spacing w:before="1"/>
        <w:ind w:left="1080" w:right="1560"/>
        <w:rPr>
          <w:b/>
          <w:bCs/>
          <w:szCs w:val="26"/>
        </w:rPr>
      </w:pPr>
      <w:r>
        <w:rPr>
          <w:b/>
          <w:bCs/>
          <w:szCs w:val="26"/>
        </w:rPr>
        <w:lastRenderedPageBreak/>
        <w:t>Write a question, a hypothesis and a prediction and define your independent and dependent variables. To write a good hypothesis, research your amylase and the organism it comes from and find out what the literature says about the ideal pH or temperature this organism is found in. Cite the source you used.</w:t>
      </w:r>
    </w:p>
    <w:p w14:paraId="7C522185" w14:textId="77777777" w:rsidR="002B4144" w:rsidRDefault="002B4144" w:rsidP="0018644F">
      <w:pPr>
        <w:pStyle w:val="BodyText"/>
        <w:kinsoku w:val="0"/>
        <w:overflowPunct w:val="0"/>
        <w:spacing w:before="1"/>
        <w:ind w:left="720" w:right="1560"/>
        <w:rPr>
          <w:b/>
          <w:bCs/>
          <w:szCs w:val="26"/>
        </w:rPr>
      </w:pPr>
    </w:p>
    <w:p w14:paraId="75DCE213" w14:textId="77777777" w:rsidR="00FB3E49" w:rsidRPr="007C637E" w:rsidRDefault="0018644F" w:rsidP="0018644F">
      <w:pPr>
        <w:pStyle w:val="BodyText"/>
        <w:kinsoku w:val="0"/>
        <w:overflowPunct w:val="0"/>
        <w:spacing w:before="1"/>
        <w:ind w:left="720" w:right="1560"/>
        <w:rPr>
          <w:b/>
          <w:bCs/>
          <w:szCs w:val="26"/>
        </w:rPr>
      </w:pPr>
      <w:r w:rsidRPr="007C637E">
        <w:rPr>
          <w:b/>
          <w:bCs/>
          <w:szCs w:val="26"/>
          <w:highlight w:val="yellow"/>
        </w:rPr>
        <w:t xml:space="preserve">From the </w:t>
      </w:r>
      <w:r w:rsidR="007C637E">
        <w:rPr>
          <w:b/>
          <w:bCs/>
          <w:szCs w:val="26"/>
          <w:highlight w:val="yellow"/>
        </w:rPr>
        <w:t>t</w:t>
      </w:r>
      <w:r w:rsidRPr="007C637E">
        <w:rPr>
          <w:b/>
          <w:bCs/>
          <w:szCs w:val="26"/>
          <w:highlight w:val="yellow"/>
        </w:rPr>
        <w:t>ables</w:t>
      </w:r>
      <w:r w:rsidR="007C637E">
        <w:rPr>
          <w:b/>
          <w:bCs/>
          <w:szCs w:val="26"/>
          <w:highlight w:val="yellow"/>
        </w:rPr>
        <w:t xml:space="preserve"> in the Appendix</w:t>
      </w:r>
      <w:r w:rsidRPr="007C637E">
        <w:rPr>
          <w:b/>
          <w:bCs/>
          <w:szCs w:val="26"/>
          <w:highlight w:val="yellow"/>
        </w:rPr>
        <w:t xml:space="preserve">, </w:t>
      </w:r>
      <w:r w:rsidRPr="007C637E">
        <w:rPr>
          <w:b/>
          <w:bCs/>
          <w:szCs w:val="26"/>
          <w:highlight w:val="yellow"/>
          <w:u w:val="single"/>
        </w:rPr>
        <w:t>choose the one</w:t>
      </w:r>
      <w:r w:rsidRPr="007C637E">
        <w:rPr>
          <w:b/>
          <w:bCs/>
          <w:szCs w:val="26"/>
          <w:highlight w:val="yellow"/>
        </w:rPr>
        <w:t xml:space="preserve"> that contains data for your amylase enzyme and your independent variable</w:t>
      </w:r>
      <w:r w:rsidR="002B4144" w:rsidRPr="007C637E">
        <w:rPr>
          <w:b/>
          <w:bCs/>
          <w:szCs w:val="26"/>
          <w:highlight w:val="yellow"/>
        </w:rPr>
        <w:t>, according to the determination you made based on your last name</w:t>
      </w:r>
      <w:r w:rsidRPr="007C637E">
        <w:rPr>
          <w:b/>
          <w:bCs/>
          <w:szCs w:val="26"/>
          <w:highlight w:val="yellow"/>
        </w:rPr>
        <w:t>.</w:t>
      </w:r>
      <w:r w:rsidR="007C637E" w:rsidRPr="007C637E">
        <w:rPr>
          <w:b/>
          <w:bCs/>
          <w:szCs w:val="26"/>
          <w:highlight w:val="yellow"/>
        </w:rPr>
        <w:t xml:space="preserve"> </w:t>
      </w:r>
      <w:r w:rsidR="007C637E">
        <w:rPr>
          <w:b/>
          <w:bCs/>
          <w:szCs w:val="26"/>
          <w:highlight w:val="yellow"/>
          <w:u w:val="single"/>
        </w:rPr>
        <w:t>Insert your table here and delete the Appendix</w:t>
      </w:r>
      <w:r w:rsidR="007C637E" w:rsidRPr="007C637E">
        <w:rPr>
          <w:b/>
          <w:bCs/>
          <w:szCs w:val="26"/>
          <w:highlight w:val="yellow"/>
        </w:rPr>
        <w:t xml:space="preserve"> from your assignment.</w:t>
      </w:r>
    </w:p>
    <w:p w14:paraId="35D9EF5C" w14:textId="77777777" w:rsidR="0018644F" w:rsidRDefault="0018644F" w:rsidP="0018644F"/>
    <w:p w14:paraId="04C06B07" w14:textId="77777777" w:rsidR="00C06AC0" w:rsidRDefault="00C06AC0" w:rsidP="00C06AC0">
      <w:pPr>
        <w:pStyle w:val="BodyText"/>
        <w:numPr>
          <w:ilvl w:val="0"/>
          <w:numId w:val="24"/>
        </w:numPr>
        <w:kinsoku w:val="0"/>
        <w:overflowPunct w:val="0"/>
        <w:spacing w:before="1"/>
        <w:ind w:right="1560"/>
        <w:rPr>
          <w:b/>
          <w:bCs/>
          <w:szCs w:val="26"/>
        </w:rPr>
      </w:pPr>
      <w:r>
        <w:rPr>
          <w:b/>
          <w:bCs/>
          <w:szCs w:val="26"/>
        </w:rPr>
        <w:t>Using the equation of the line of best fit from your standard curve in Part A</w:t>
      </w:r>
    </w:p>
    <w:p w14:paraId="64D68D69" w14:textId="77777777" w:rsidR="00C06AC0" w:rsidRDefault="00C06AC0" w:rsidP="00C06AC0">
      <w:pPr>
        <w:pStyle w:val="BodyText"/>
        <w:numPr>
          <w:ilvl w:val="1"/>
          <w:numId w:val="24"/>
        </w:numPr>
        <w:kinsoku w:val="0"/>
        <w:overflowPunct w:val="0"/>
        <w:spacing w:before="1"/>
        <w:ind w:left="1620" w:right="1560"/>
        <w:rPr>
          <w:b/>
          <w:bCs/>
          <w:szCs w:val="26"/>
        </w:rPr>
      </w:pPr>
      <w:r>
        <w:rPr>
          <w:b/>
          <w:bCs/>
          <w:szCs w:val="26"/>
        </w:rPr>
        <w:t>D</w:t>
      </w:r>
      <w:r w:rsidRPr="00C06AC0">
        <w:rPr>
          <w:b/>
          <w:bCs/>
          <w:szCs w:val="26"/>
        </w:rPr>
        <w:t xml:space="preserve">etermine the maltose produced in your experiment and fill </w:t>
      </w:r>
      <w:r w:rsidR="007C637E">
        <w:rPr>
          <w:b/>
          <w:bCs/>
          <w:szCs w:val="26"/>
        </w:rPr>
        <w:t>the data in your</w:t>
      </w:r>
      <w:r w:rsidRPr="00C06AC0">
        <w:rPr>
          <w:b/>
          <w:bCs/>
          <w:szCs w:val="26"/>
        </w:rPr>
        <w:t xml:space="preserve"> table. Show an example calculation below. </w:t>
      </w:r>
    </w:p>
    <w:p w14:paraId="15FBD2E2" w14:textId="77777777" w:rsidR="0018644F" w:rsidRDefault="00C06AC0" w:rsidP="00C06AC0">
      <w:pPr>
        <w:pStyle w:val="BodyText"/>
        <w:numPr>
          <w:ilvl w:val="1"/>
          <w:numId w:val="24"/>
        </w:numPr>
        <w:kinsoku w:val="0"/>
        <w:overflowPunct w:val="0"/>
        <w:spacing w:before="1"/>
        <w:ind w:left="1620" w:right="1560"/>
        <w:rPr>
          <w:b/>
          <w:bCs/>
          <w:szCs w:val="26"/>
        </w:rPr>
      </w:pPr>
      <w:r w:rsidRPr="00C06AC0">
        <w:rPr>
          <w:b/>
          <w:bCs/>
          <w:szCs w:val="26"/>
        </w:rPr>
        <w:t>Determine the amylase activity in each tube a</w:t>
      </w:r>
      <w:r>
        <w:rPr>
          <w:b/>
          <w:bCs/>
          <w:szCs w:val="26"/>
        </w:rPr>
        <w:t>nd fill in that data in your table. S</w:t>
      </w:r>
      <w:r w:rsidRPr="00C06AC0">
        <w:rPr>
          <w:b/>
          <w:bCs/>
          <w:szCs w:val="26"/>
        </w:rPr>
        <w:t>how an example calculation below.</w:t>
      </w:r>
      <w:r>
        <w:rPr>
          <w:b/>
          <w:bCs/>
          <w:szCs w:val="26"/>
        </w:rPr>
        <w:t xml:space="preserve"> </w:t>
      </w:r>
    </w:p>
    <w:p w14:paraId="78D5E47E" w14:textId="77777777" w:rsidR="00E5649D" w:rsidRDefault="00E5649D" w:rsidP="00E5649D">
      <w:pPr>
        <w:pStyle w:val="BodyText"/>
        <w:kinsoku w:val="0"/>
        <w:overflowPunct w:val="0"/>
        <w:spacing w:before="1"/>
        <w:ind w:left="1620" w:right="1560"/>
        <w:rPr>
          <w:b/>
          <w:bCs/>
          <w:szCs w:val="26"/>
        </w:rPr>
      </w:pPr>
    </w:p>
    <w:p w14:paraId="40AB9F0C" w14:textId="77777777" w:rsidR="007C637E" w:rsidRPr="007C637E" w:rsidRDefault="00E5649D" w:rsidP="007C637E">
      <w:pPr>
        <w:pStyle w:val="BodyText"/>
        <w:numPr>
          <w:ilvl w:val="0"/>
          <w:numId w:val="24"/>
        </w:numPr>
        <w:kinsoku w:val="0"/>
        <w:overflowPunct w:val="0"/>
        <w:spacing w:before="1"/>
        <w:ind w:right="1560"/>
        <w:rPr>
          <w:b/>
          <w:bCs/>
          <w:szCs w:val="26"/>
        </w:rPr>
      </w:pPr>
      <w:r>
        <w:rPr>
          <w:b/>
          <w:bCs/>
          <w:szCs w:val="26"/>
        </w:rPr>
        <w:t>Graph the resulting Amylase Activity data vs. your Independent Variable (Excel) and insert your graph below.</w:t>
      </w:r>
    </w:p>
    <w:p w14:paraId="13017125" w14:textId="77777777" w:rsidR="007C637E" w:rsidRDefault="007C637E" w:rsidP="00E5649D">
      <w:pPr>
        <w:pStyle w:val="BodyText"/>
        <w:kinsoku w:val="0"/>
        <w:overflowPunct w:val="0"/>
        <w:spacing w:before="1"/>
        <w:ind w:left="1200" w:right="1560"/>
        <w:rPr>
          <w:b/>
          <w:bCs/>
          <w:szCs w:val="26"/>
        </w:rPr>
      </w:pPr>
    </w:p>
    <w:p w14:paraId="395E4D7E" w14:textId="77777777" w:rsidR="00E5649D" w:rsidRPr="00C06AC0" w:rsidRDefault="00E5649D" w:rsidP="00E5649D">
      <w:pPr>
        <w:pStyle w:val="BodyText"/>
        <w:numPr>
          <w:ilvl w:val="0"/>
          <w:numId w:val="24"/>
        </w:numPr>
        <w:kinsoku w:val="0"/>
        <w:overflowPunct w:val="0"/>
        <w:spacing w:before="1"/>
        <w:ind w:right="1560"/>
        <w:rPr>
          <w:b/>
          <w:bCs/>
          <w:szCs w:val="26"/>
        </w:rPr>
      </w:pPr>
      <w:r>
        <w:rPr>
          <w:b/>
          <w:bCs/>
          <w:szCs w:val="26"/>
        </w:rPr>
        <w:t>Conclusion</w:t>
      </w:r>
      <w:r w:rsidR="007C637E">
        <w:rPr>
          <w:b/>
          <w:bCs/>
          <w:szCs w:val="26"/>
        </w:rPr>
        <w:t>: restate your hypothesis and summarize your results based on your graph of the Amylase Activity vs. your Independent variable. Explain whether your graph supports your hypothesis, by using information from the graph. Comment on other findings from the graph. Comment on what you think happened to the Amylase enzyme and its structure and function at points where you observe low activity.</w:t>
      </w:r>
    </w:p>
    <w:p w14:paraId="71CFA553" w14:textId="77777777" w:rsidR="007C637E" w:rsidRDefault="007C637E">
      <w:pPr>
        <w:widowControl/>
        <w:autoSpaceDE/>
        <w:autoSpaceDN/>
        <w:adjustRightInd/>
        <w:spacing w:after="160" w:line="259" w:lineRule="auto"/>
        <w:rPr>
          <w:color w:val="231F20"/>
          <w:sz w:val="24"/>
          <w:szCs w:val="24"/>
        </w:rPr>
      </w:pPr>
      <w:r>
        <w:rPr>
          <w:color w:val="231F20"/>
        </w:rPr>
        <w:br w:type="page"/>
      </w:r>
    </w:p>
    <w:p w14:paraId="46065717" w14:textId="77777777" w:rsidR="007C637E" w:rsidRDefault="007C637E" w:rsidP="007C637E">
      <w:pPr>
        <w:pStyle w:val="BodyText"/>
        <w:kinsoku w:val="0"/>
        <w:overflowPunct w:val="0"/>
        <w:spacing w:before="1"/>
        <w:ind w:left="720" w:right="1560"/>
        <w:jc w:val="center"/>
        <w:rPr>
          <w:b/>
          <w:bCs/>
          <w:szCs w:val="26"/>
        </w:rPr>
      </w:pPr>
      <w:r>
        <w:rPr>
          <w:b/>
          <w:bCs/>
          <w:szCs w:val="26"/>
        </w:rPr>
        <w:lastRenderedPageBreak/>
        <w:t>APPENDIX</w:t>
      </w:r>
    </w:p>
    <w:p w14:paraId="7C47E398" w14:textId="77777777" w:rsidR="007C637E" w:rsidRPr="007C637E" w:rsidRDefault="007C637E" w:rsidP="007C637E">
      <w:pPr>
        <w:pStyle w:val="BodyText"/>
        <w:kinsoku w:val="0"/>
        <w:overflowPunct w:val="0"/>
        <w:spacing w:before="1"/>
        <w:ind w:left="1260" w:right="1560"/>
        <w:jc w:val="center"/>
        <w:rPr>
          <w:b/>
          <w:bCs/>
          <w:szCs w:val="26"/>
        </w:rPr>
      </w:pPr>
    </w:p>
    <w:p w14:paraId="6CF3410B" w14:textId="77777777" w:rsidR="007C637E" w:rsidRPr="0018644F" w:rsidRDefault="007C637E" w:rsidP="007C637E">
      <w:pPr>
        <w:pStyle w:val="ListParagraph"/>
        <w:widowControl/>
        <w:numPr>
          <w:ilvl w:val="0"/>
          <w:numId w:val="28"/>
        </w:numPr>
        <w:autoSpaceDE/>
        <w:autoSpaceDN/>
        <w:adjustRightInd/>
        <w:spacing w:after="160" w:line="259" w:lineRule="auto"/>
        <w:ind w:left="1080" w:right="1560" w:hanging="180"/>
        <w:contextualSpacing/>
        <w:rPr>
          <w:b/>
        </w:rPr>
      </w:pPr>
      <w:r>
        <w:rPr>
          <w:b/>
        </w:rPr>
        <w:t>D</w:t>
      </w:r>
      <w:r w:rsidRPr="0018644F">
        <w:rPr>
          <w:b/>
        </w:rPr>
        <w:t xml:space="preserve">ata from the study of the Effect of </w:t>
      </w:r>
      <w:r w:rsidRPr="0018644F">
        <w:rPr>
          <w:b/>
          <w:u w:val="single"/>
        </w:rPr>
        <w:t>Temperature on Human Amylase</w:t>
      </w:r>
      <w:r w:rsidRPr="0018644F">
        <w:rPr>
          <w:b/>
        </w:rPr>
        <w:t xml:space="preserve"> Activity</w:t>
      </w:r>
    </w:p>
    <w:tbl>
      <w:tblPr>
        <w:tblW w:w="8360" w:type="dxa"/>
        <w:tblInd w:w="800" w:type="dxa"/>
        <w:tblCellMar>
          <w:left w:w="0" w:type="dxa"/>
          <w:right w:w="0" w:type="dxa"/>
        </w:tblCellMar>
        <w:tblLook w:val="04A0" w:firstRow="1" w:lastRow="0" w:firstColumn="1" w:lastColumn="0" w:noHBand="0" w:noVBand="1"/>
      </w:tblPr>
      <w:tblGrid>
        <w:gridCol w:w="2150"/>
        <w:gridCol w:w="1710"/>
        <w:gridCol w:w="2250"/>
        <w:gridCol w:w="2250"/>
      </w:tblGrid>
      <w:tr w:rsidR="007C637E" w:rsidRPr="00942338" w14:paraId="2C5533A8" w14:textId="77777777" w:rsidTr="00D652FC">
        <w:trPr>
          <w:trHeight w:val="984"/>
        </w:trPr>
        <w:tc>
          <w:tcPr>
            <w:tcW w:w="21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B132288" w14:textId="77777777" w:rsidR="007C637E" w:rsidRPr="00671434" w:rsidRDefault="007C637E" w:rsidP="00D652FC">
            <w:pPr>
              <w:rPr>
                <w:b/>
              </w:rPr>
            </w:pPr>
            <w:r w:rsidRPr="00671434">
              <w:rPr>
                <w:b/>
              </w:rPr>
              <w:t xml:space="preserve">Temperature ( </w:t>
            </w:r>
            <w:r w:rsidRPr="00671434">
              <w:rPr>
                <w:b/>
                <w:vertAlign w:val="superscript"/>
              </w:rPr>
              <w:t>0</w:t>
            </w:r>
            <w:r w:rsidRPr="00671434">
              <w:rPr>
                <w:b/>
              </w:rPr>
              <w:t>C)</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82085A9" w14:textId="77777777" w:rsidR="007C637E" w:rsidRPr="00942338" w:rsidRDefault="007C637E" w:rsidP="00D652FC">
            <w:r w:rsidRPr="00942338">
              <w:rPr>
                <w:b/>
                <w:bCs/>
              </w:rPr>
              <w:t xml:space="preserve">Absorbance </w:t>
            </w:r>
            <w:r>
              <w:rPr>
                <w:b/>
                <w:bCs/>
              </w:rPr>
              <w:t xml:space="preserve">              </w:t>
            </w:r>
            <w:r w:rsidRPr="00942338">
              <w:rPr>
                <w:b/>
                <w:bCs/>
              </w:rPr>
              <w:t>at 540nm</w:t>
            </w:r>
            <w:r>
              <w:rPr>
                <w:b/>
                <w:bCs/>
              </w:rPr>
              <w:t xml:space="preserve"> </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2B47E75" w14:textId="77777777" w:rsidR="007C637E" w:rsidRPr="00942338" w:rsidRDefault="007C637E" w:rsidP="00D652FC">
            <w:pPr>
              <w:ind w:right="-14"/>
            </w:pPr>
            <w:r>
              <w:rPr>
                <w:b/>
                <w:bCs/>
              </w:rPr>
              <w:t>Maltose produced (mg/ml)</w:t>
            </w:r>
          </w:p>
        </w:tc>
        <w:tc>
          <w:tcPr>
            <w:tcW w:w="2250" w:type="dxa"/>
            <w:tcBorders>
              <w:top w:val="single" w:sz="8" w:space="0" w:color="000000"/>
              <w:left w:val="single" w:sz="8" w:space="0" w:color="000000"/>
              <w:bottom w:val="single" w:sz="8" w:space="0" w:color="000000"/>
              <w:right w:val="single" w:sz="8" w:space="0" w:color="000000"/>
            </w:tcBorders>
          </w:tcPr>
          <w:p w14:paraId="71643514" w14:textId="77777777" w:rsidR="007C637E" w:rsidRDefault="007C637E" w:rsidP="00D652FC">
            <w:pPr>
              <w:ind w:right="-14"/>
              <w:rPr>
                <w:b/>
                <w:bCs/>
              </w:rPr>
            </w:pPr>
            <w:r>
              <w:rPr>
                <w:b/>
                <w:bCs/>
              </w:rPr>
              <w:t>Amylase Activity (mg/ml/min)</w:t>
            </w:r>
          </w:p>
        </w:tc>
      </w:tr>
      <w:tr w:rsidR="007C637E" w:rsidRPr="00942338" w14:paraId="70E21318" w14:textId="77777777" w:rsidTr="00D652FC">
        <w:trPr>
          <w:trHeight w:val="478"/>
        </w:trPr>
        <w:tc>
          <w:tcPr>
            <w:tcW w:w="21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BAB8361" w14:textId="77777777" w:rsidR="007C637E" w:rsidRPr="00942338" w:rsidRDefault="007C637E" w:rsidP="00D652FC">
            <w:r w:rsidRPr="00942338">
              <w:t>0</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DDC07CA" w14:textId="77777777" w:rsidR="007C637E" w:rsidRPr="00942338" w:rsidRDefault="007C637E" w:rsidP="00D652FC">
            <w:r>
              <w:t>0.107</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D23AB45"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3C6E5C92" w14:textId="77777777" w:rsidR="007C637E" w:rsidRPr="00942338" w:rsidRDefault="007C637E" w:rsidP="00D652FC">
            <w:pPr>
              <w:ind w:right="-14"/>
            </w:pPr>
          </w:p>
        </w:tc>
      </w:tr>
      <w:tr w:rsidR="007C637E" w:rsidRPr="00942338" w14:paraId="5E58D069" w14:textId="77777777" w:rsidTr="00D652FC">
        <w:trPr>
          <w:trHeight w:val="505"/>
        </w:trPr>
        <w:tc>
          <w:tcPr>
            <w:tcW w:w="21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C03798E" w14:textId="77777777" w:rsidR="007C637E" w:rsidRPr="00942338" w:rsidRDefault="007C637E" w:rsidP="00D652FC">
            <w:r w:rsidRPr="00942338">
              <w:t>2</w:t>
            </w:r>
            <w:r>
              <w:t>5</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C5AFD8D" w14:textId="77777777" w:rsidR="007C637E" w:rsidRPr="00942338" w:rsidRDefault="007C637E" w:rsidP="00D652FC">
            <w:r>
              <w:t>0.568</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9BDD034"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31E94DC2" w14:textId="77777777" w:rsidR="007C637E" w:rsidRPr="00942338" w:rsidRDefault="007C637E" w:rsidP="00D652FC">
            <w:pPr>
              <w:ind w:right="-14"/>
            </w:pPr>
          </w:p>
        </w:tc>
      </w:tr>
      <w:tr w:rsidR="007C637E" w:rsidRPr="00942338" w14:paraId="04AAD21A" w14:textId="77777777" w:rsidTr="00D652FC">
        <w:trPr>
          <w:trHeight w:val="505"/>
        </w:trPr>
        <w:tc>
          <w:tcPr>
            <w:tcW w:w="21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0402A2F" w14:textId="77777777" w:rsidR="007C637E" w:rsidRPr="00942338" w:rsidRDefault="007C637E" w:rsidP="00D652FC">
            <w:r>
              <w:t>37</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89EFEFB" w14:textId="77777777" w:rsidR="007C637E" w:rsidRPr="00942338" w:rsidRDefault="007C637E" w:rsidP="00D652FC">
            <w:r>
              <w:t>0.874</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6A8959C"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1C8064E1" w14:textId="77777777" w:rsidR="007C637E" w:rsidRPr="00942338" w:rsidRDefault="007C637E" w:rsidP="00D652FC">
            <w:pPr>
              <w:ind w:right="-14"/>
            </w:pPr>
          </w:p>
        </w:tc>
      </w:tr>
      <w:tr w:rsidR="007C637E" w:rsidRPr="00942338" w14:paraId="46E73B58" w14:textId="77777777" w:rsidTr="00D652FC">
        <w:trPr>
          <w:trHeight w:val="505"/>
        </w:trPr>
        <w:tc>
          <w:tcPr>
            <w:tcW w:w="21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84AD210" w14:textId="77777777" w:rsidR="007C637E" w:rsidRDefault="007C637E" w:rsidP="00D652FC">
            <w:r>
              <w:t>45</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9698681" w14:textId="77777777" w:rsidR="007C637E" w:rsidRPr="00942338" w:rsidRDefault="007C637E" w:rsidP="00D652FC">
            <w:r>
              <w:t>0.342</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059E2C6"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535D8C96" w14:textId="77777777" w:rsidR="007C637E" w:rsidRPr="00942338" w:rsidRDefault="007C637E" w:rsidP="00D652FC">
            <w:pPr>
              <w:ind w:right="-14"/>
            </w:pPr>
          </w:p>
        </w:tc>
      </w:tr>
      <w:tr w:rsidR="007C637E" w:rsidRPr="00942338" w14:paraId="4A608AF1" w14:textId="77777777" w:rsidTr="00D652FC">
        <w:trPr>
          <w:trHeight w:val="505"/>
        </w:trPr>
        <w:tc>
          <w:tcPr>
            <w:tcW w:w="21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FDC8B8B" w14:textId="77777777" w:rsidR="007C637E" w:rsidRPr="00942338" w:rsidRDefault="007C637E" w:rsidP="00D652FC">
            <w:r w:rsidRPr="00942338">
              <w:t>6</w:t>
            </w:r>
            <w:r>
              <w:t>5</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AE20E8A" w14:textId="77777777" w:rsidR="007C637E" w:rsidRPr="00942338" w:rsidRDefault="007C637E" w:rsidP="00D652FC">
            <w:r>
              <w:t>0.031</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D54A312"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0300A257" w14:textId="77777777" w:rsidR="007C637E" w:rsidRPr="00942338" w:rsidRDefault="007C637E" w:rsidP="00D652FC">
            <w:pPr>
              <w:ind w:right="-14"/>
            </w:pPr>
          </w:p>
        </w:tc>
      </w:tr>
      <w:tr w:rsidR="007C637E" w:rsidRPr="00942338" w14:paraId="2D5BEAA2" w14:textId="77777777" w:rsidTr="00D652FC">
        <w:trPr>
          <w:trHeight w:val="505"/>
        </w:trPr>
        <w:tc>
          <w:tcPr>
            <w:tcW w:w="21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4BF2740" w14:textId="77777777" w:rsidR="007C637E" w:rsidRPr="00942338" w:rsidRDefault="007C637E" w:rsidP="00D652FC">
            <w:r w:rsidRPr="00942338">
              <w:t>8</w:t>
            </w:r>
            <w:r>
              <w:t>5</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451C213" w14:textId="77777777" w:rsidR="007C637E" w:rsidRPr="00942338" w:rsidRDefault="007C637E" w:rsidP="00D652FC">
            <w:r>
              <w:t>0.008</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F8F4E9C"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27C78C3E" w14:textId="77777777" w:rsidR="007C637E" w:rsidRPr="00942338" w:rsidRDefault="007C637E" w:rsidP="00D652FC">
            <w:pPr>
              <w:ind w:right="-14"/>
            </w:pPr>
          </w:p>
        </w:tc>
      </w:tr>
    </w:tbl>
    <w:p w14:paraId="3A4526F6" w14:textId="77777777" w:rsidR="007C637E" w:rsidRDefault="007C637E" w:rsidP="007C637E">
      <w:pPr>
        <w:pStyle w:val="ListParagraph"/>
        <w:ind w:left="360"/>
        <w:rPr>
          <w:b/>
        </w:rPr>
      </w:pPr>
    </w:p>
    <w:p w14:paraId="09F48A9B" w14:textId="77777777" w:rsidR="007C637E" w:rsidRDefault="007C637E" w:rsidP="007C637E">
      <w:pPr>
        <w:pStyle w:val="ListParagraph"/>
        <w:ind w:left="360"/>
        <w:rPr>
          <w:b/>
        </w:rPr>
      </w:pPr>
    </w:p>
    <w:p w14:paraId="05760A9E" w14:textId="77777777" w:rsidR="007C637E" w:rsidRPr="0018644F" w:rsidRDefault="007C637E" w:rsidP="007C637E">
      <w:pPr>
        <w:pStyle w:val="ListParagraph"/>
        <w:widowControl/>
        <w:numPr>
          <w:ilvl w:val="0"/>
          <w:numId w:val="28"/>
        </w:numPr>
        <w:autoSpaceDE/>
        <w:autoSpaceDN/>
        <w:adjustRightInd/>
        <w:spacing w:after="160" w:line="259" w:lineRule="auto"/>
        <w:ind w:left="1080" w:hanging="180"/>
        <w:contextualSpacing/>
        <w:rPr>
          <w:b/>
        </w:rPr>
      </w:pPr>
      <w:r w:rsidRPr="0018644F">
        <w:rPr>
          <w:b/>
        </w:rPr>
        <w:t xml:space="preserve">Data from the Study of the Effect of </w:t>
      </w:r>
      <w:r w:rsidRPr="0018644F">
        <w:rPr>
          <w:b/>
          <w:u w:val="single"/>
        </w:rPr>
        <w:t>pH on Human Amylase</w:t>
      </w:r>
      <w:r w:rsidRPr="0018644F">
        <w:rPr>
          <w:b/>
        </w:rPr>
        <w:t xml:space="preserve"> Activity</w:t>
      </w:r>
    </w:p>
    <w:tbl>
      <w:tblPr>
        <w:tblW w:w="8360" w:type="dxa"/>
        <w:tblInd w:w="800" w:type="dxa"/>
        <w:tblCellMar>
          <w:left w:w="0" w:type="dxa"/>
          <w:right w:w="0" w:type="dxa"/>
        </w:tblCellMar>
        <w:tblLook w:val="04A0" w:firstRow="1" w:lastRow="0" w:firstColumn="1" w:lastColumn="0" w:noHBand="0" w:noVBand="1"/>
      </w:tblPr>
      <w:tblGrid>
        <w:gridCol w:w="1880"/>
        <w:gridCol w:w="1980"/>
        <w:gridCol w:w="2250"/>
        <w:gridCol w:w="2250"/>
      </w:tblGrid>
      <w:tr w:rsidR="007C637E" w:rsidRPr="00942338" w14:paraId="5F4E258A" w14:textId="77777777" w:rsidTr="00D652FC">
        <w:trPr>
          <w:trHeight w:val="984"/>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C820C9E" w14:textId="77777777" w:rsidR="007C637E" w:rsidRPr="00671434" w:rsidRDefault="007C637E" w:rsidP="00D652FC">
            <w:pPr>
              <w:rPr>
                <w:b/>
              </w:rPr>
            </w:pPr>
            <w:r>
              <w:rPr>
                <w:b/>
              </w:rPr>
              <w:t>pH</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42ACC3C" w14:textId="77777777" w:rsidR="007C637E" w:rsidRPr="00942338" w:rsidRDefault="007C637E" w:rsidP="00D652FC">
            <w:r w:rsidRPr="00942338">
              <w:rPr>
                <w:b/>
                <w:bCs/>
              </w:rPr>
              <w:t xml:space="preserve">Absorbance </w:t>
            </w:r>
            <w:r>
              <w:rPr>
                <w:b/>
                <w:bCs/>
              </w:rPr>
              <w:t xml:space="preserve">              </w:t>
            </w:r>
            <w:r w:rsidRPr="00942338">
              <w:rPr>
                <w:b/>
                <w:bCs/>
              </w:rPr>
              <w:t>at 540nm</w:t>
            </w:r>
            <w:r>
              <w:rPr>
                <w:b/>
                <w:bCs/>
              </w:rPr>
              <w:t xml:space="preserve"> </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8E9F489" w14:textId="77777777" w:rsidR="007C637E" w:rsidRPr="00942338" w:rsidRDefault="007C637E" w:rsidP="00D652FC">
            <w:pPr>
              <w:ind w:right="-14"/>
            </w:pPr>
            <w:r>
              <w:rPr>
                <w:b/>
                <w:bCs/>
              </w:rPr>
              <w:t>Maltose produced (mg/ml)</w:t>
            </w:r>
          </w:p>
        </w:tc>
        <w:tc>
          <w:tcPr>
            <w:tcW w:w="2250" w:type="dxa"/>
            <w:tcBorders>
              <w:top w:val="single" w:sz="8" w:space="0" w:color="000000"/>
              <w:left w:val="single" w:sz="8" w:space="0" w:color="000000"/>
              <w:bottom w:val="single" w:sz="8" w:space="0" w:color="000000"/>
              <w:right w:val="single" w:sz="8" w:space="0" w:color="000000"/>
            </w:tcBorders>
          </w:tcPr>
          <w:p w14:paraId="02570457" w14:textId="77777777" w:rsidR="007C637E" w:rsidRDefault="007C637E" w:rsidP="00D652FC">
            <w:pPr>
              <w:ind w:right="-14"/>
              <w:rPr>
                <w:b/>
                <w:bCs/>
              </w:rPr>
            </w:pPr>
            <w:r>
              <w:rPr>
                <w:b/>
                <w:bCs/>
              </w:rPr>
              <w:t>Amylase Activity (mg/ml/min)</w:t>
            </w:r>
          </w:p>
        </w:tc>
      </w:tr>
      <w:tr w:rsidR="007C637E" w:rsidRPr="00942338" w14:paraId="1D10C01B" w14:textId="77777777" w:rsidTr="00D652FC">
        <w:trPr>
          <w:trHeight w:val="478"/>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4031838" w14:textId="77777777" w:rsidR="007C637E" w:rsidRPr="00942338" w:rsidRDefault="007C637E" w:rsidP="00D652FC">
            <w:r>
              <w:t>1</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5C4FB35" w14:textId="77777777" w:rsidR="007C637E" w:rsidRPr="00942338" w:rsidRDefault="007C637E" w:rsidP="00D652FC">
            <w:r>
              <w:t>0.029</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0E5D215"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4BB94173" w14:textId="77777777" w:rsidR="007C637E" w:rsidRPr="00942338" w:rsidRDefault="007C637E" w:rsidP="00D652FC">
            <w:pPr>
              <w:ind w:right="-14"/>
            </w:pPr>
          </w:p>
        </w:tc>
      </w:tr>
      <w:tr w:rsidR="007C637E" w:rsidRPr="00942338" w14:paraId="7648646F" w14:textId="77777777" w:rsidTr="00D652FC">
        <w:trPr>
          <w:trHeight w:val="505"/>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6A691CB" w14:textId="77777777" w:rsidR="007C637E" w:rsidRPr="00942338" w:rsidRDefault="007C637E" w:rsidP="00D652FC">
            <w:r>
              <w:t>3</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F33E53F" w14:textId="77777777" w:rsidR="007C637E" w:rsidRPr="00942338" w:rsidRDefault="007C637E" w:rsidP="00D652FC">
            <w:r>
              <w:t>0.103</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4EE8D2F"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2EAB221C" w14:textId="77777777" w:rsidR="007C637E" w:rsidRPr="00942338" w:rsidRDefault="007C637E" w:rsidP="00D652FC">
            <w:pPr>
              <w:ind w:right="-14"/>
            </w:pPr>
          </w:p>
        </w:tc>
      </w:tr>
      <w:tr w:rsidR="007C637E" w:rsidRPr="00942338" w14:paraId="353F6CF3" w14:textId="77777777" w:rsidTr="00D652FC">
        <w:trPr>
          <w:trHeight w:val="505"/>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241F57A" w14:textId="77777777" w:rsidR="007C637E" w:rsidRPr="00942338" w:rsidRDefault="007C637E" w:rsidP="00D652FC">
            <w:r>
              <w:t>5</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7732C9A" w14:textId="77777777" w:rsidR="007C637E" w:rsidRPr="00942338" w:rsidRDefault="007C637E" w:rsidP="00D652FC">
            <w:r>
              <w:t>0.267</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882DD46"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3F6F8B4A" w14:textId="77777777" w:rsidR="007C637E" w:rsidRPr="00942338" w:rsidRDefault="007C637E" w:rsidP="00D652FC">
            <w:pPr>
              <w:ind w:right="-14"/>
            </w:pPr>
          </w:p>
        </w:tc>
      </w:tr>
      <w:tr w:rsidR="007C637E" w:rsidRPr="00942338" w14:paraId="3118AABD" w14:textId="77777777" w:rsidTr="00D652FC">
        <w:trPr>
          <w:trHeight w:val="505"/>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D4382AA" w14:textId="77777777" w:rsidR="007C637E" w:rsidRDefault="007C637E" w:rsidP="00D652FC">
            <w:r>
              <w:t>7</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1F88C2D" w14:textId="77777777" w:rsidR="007C637E" w:rsidRPr="00942338" w:rsidRDefault="007C637E" w:rsidP="00D652FC">
            <w:r>
              <w:t>0.945</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7265AB6"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5572D315" w14:textId="77777777" w:rsidR="007C637E" w:rsidRPr="00942338" w:rsidRDefault="007C637E" w:rsidP="00D652FC">
            <w:pPr>
              <w:ind w:right="-14"/>
            </w:pPr>
          </w:p>
        </w:tc>
      </w:tr>
      <w:tr w:rsidR="007C637E" w:rsidRPr="00942338" w14:paraId="27C317C4" w14:textId="77777777" w:rsidTr="00D652FC">
        <w:trPr>
          <w:trHeight w:val="505"/>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A5AF3E6" w14:textId="77777777" w:rsidR="007C637E" w:rsidRPr="00942338" w:rsidRDefault="007C637E" w:rsidP="00D652FC">
            <w:r>
              <w:t>9</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E4B6CDD" w14:textId="77777777" w:rsidR="007C637E" w:rsidRPr="00942338" w:rsidRDefault="007C637E" w:rsidP="00D652FC">
            <w:r>
              <w:t>0.112</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E9C1781"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653E72B3" w14:textId="77777777" w:rsidR="007C637E" w:rsidRPr="00942338" w:rsidRDefault="007C637E" w:rsidP="00D652FC">
            <w:pPr>
              <w:ind w:right="-14"/>
            </w:pPr>
          </w:p>
        </w:tc>
      </w:tr>
      <w:tr w:rsidR="007C637E" w:rsidRPr="00942338" w14:paraId="42E4C3DA" w14:textId="77777777" w:rsidTr="00D652FC">
        <w:trPr>
          <w:trHeight w:val="505"/>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27392C6" w14:textId="77777777" w:rsidR="007C637E" w:rsidRPr="00942338" w:rsidRDefault="007C637E" w:rsidP="00D652FC">
            <w:r>
              <w:t>12</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6D25DDE" w14:textId="77777777" w:rsidR="007C637E" w:rsidRPr="00942338" w:rsidRDefault="007C637E" w:rsidP="00D652FC">
            <w:r>
              <w:t>0.015</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F67E05E"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7F177B5E" w14:textId="77777777" w:rsidR="007C637E" w:rsidRPr="00942338" w:rsidRDefault="007C637E" w:rsidP="00D652FC">
            <w:pPr>
              <w:ind w:right="-14"/>
            </w:pPr>
          </w:p>
        </w:tc>
      </w:tr>
    </w:tbl>
    <w:p w14:paraId="5D3A6207" w14:textId="77777777" w:rsidR="007C637E" w:rsidRDefault="007C637E" w:rsidP="007C637E"/>
    <w:p w14:paraId="23CF8C99" w14:textId="77777777" w:rsidR="007C637E" w:rsidRDefault="007C637E" w:rsidP="007C637E">
      <w:r>
        <w:br w:type="page"/>
      </w:r>
    </w:p>
    <w:p w14:paraId="6C518C31" w14:textId="77777777" w:rsidR="007C637E" w:rsidRPr="0018644F" w:rsidRDefault="007C637E" w:rsidP="007C637E">
      <w:pPr>
        <w:pStyle w:val="ListParagraph"/>
        <w:widowControl/>
        <w:numPr>
          <w:ilvl w:val="0"/>
          <w:numId w:val="28"/>
        </w:numPr>
        <w:autoSpaceDE/>
        <w:autoSpaceDN/>
        <w:adjustRightInd/>
        <w:spacing w:after="160" w:line="259" w:lineRule="auto"/>
        <w:ind w:left="1080" w:hanging="180"/>
        <w:contextualSpacing/>
        <w:rPr>
          <w:b/>
        </w:rPr>
      </w:pPr>
      <w:r w:rsidRPr="0018644F">
        <w:rPr>
          <w:b/>
        </w:rPr>
        <w:lastRenderedPageBreak/>
        <w:t xml:space="preserve">Data from the study of the Effect of </w:t>
      </w:r>
      <w:r w:rsidRPr="0018644F">
        <w:rPr>
          <w:b/>
          <w:u w:val="single"/>
        </w:rPr>
        <w:t>Temperature on Fungal Amylase</w:t>
      </w:r>
      <w:r w:rsidRPr="0018644F">
        <w:rPr>
          <w:b/>
        </w:rPr>
        <w:t xml:space="preserve"> Activity</w:t>
      </w:r>
    </w:p>
    <w:tbl>
      <w:tblPr>
        <w:tblW w:w="8360" w:type="dxa"/>
        <w:tblInd w:w="620" w:type="dxa"/>
        <w:tblCellMar>
          <w:left w:w="0" w:type="dxa"/>
          <w:right w:w="0" w:type="dxa"/>
        </w:tblCellMar>
        <w:tblLook w:val="04A0" w:firstRow="1" w:lastRow="0" w:firstColumn="1" w:lastColumn="0" w:noHBand="0" w:noVBand="1"/>
      </w:tblPr>
      <w:tblGrid>
        <w:gridCol w:w="2150"/>
        <w:gridCol w:w="1710"/>
        <w:gridCol w:w="2250"/>
        <w:gridCol w:w="2250"/>
      </w:tblGrid>
      <w:tr w:rsidR="007C637E" w:rsidRPr="00942338" w14:paraId="6C868B11" w14:textId="77777777" w:rsidTr="00D652FC">
        <w:trPr>
          <w:trHeight w:val="984"/>
        </w:trPr>
        <w:tc>
          <w:tcPr>
            <w:tcW w:w="21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F7C2000" w14:textId="77777777" w:rsidR="007C637E" w:rsidRPr="00671434" w:rsidRDefault="007C637E" w:rsidP="00D652FC">
            <w:pPr>
              <w:rPr>
                <w:b/>
              </w:rPr>
            </w:pPr>
            <w:r w:rsidRPr="00671434">
              <w:rPr>
                <w:b/>
              </w:rPr>
              <w:t xml:space="preserve">Temperature ( </w:t>
            </w:r>
            <w:r w:rsidRPr="00671434">
              <w:rPr>
                <w:b/>
                <w:vertAlign w:val="superscript"/>
              </w:rPr>
              <w:t>0</w:t>
            </w:r>
            <w:r w:rsidRPr="00671434">
              <w:rPr>
                <w:b/>
              </w:rPr>
              <w:t>C)</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7E45E91" w14:textId="77777777" w:rsidR="007C637E" w:rsidRPr="00942338" w:rsidRDefault="007C637E" w:rsidP="00D652FC">
            <w:r w:rsidRPr="00942338">
              <w:rPr>
                <w:b/>
                <w:bCs/>
              </w:rPr>
              <w:t xml:space="preserve">Absorbance </w:t>
            </w:r>
            <w:r>
              <w:rPr>
                <w:b/>
                <w:bCs/>
              </w:rPr>
              <w:t xml:space="preserve">              </w:t>
            </w:r>
            <w:r w:rsidRPr="00942338">
              <w:rPr>
                <w:b/>
                <w:bCs/>
              </w:rPr>
              <w:t>at 540nm</w:t>
            </w:r>
            <w:r>
              <w:rPr>
                <w:b/>
                <w:bCs/>
              </w:rPr>
              <w:t xml:space="preserve"> </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F0CADD9" w14:textId="77777777" w:rsidR="007C637E" w:rsidRPr="00942338" w:rsidRDefault="007C637E" w:rsidP="00D652FC">
            <w:pPr>
              <w:ind w:right="-14"/>
            </w:pPr>
            <w:r>
              <w:rPr>
                <w:b/>
                <w:bCs/>
              </w:rPr>
              <w:t>Maltose produced (mg/ml)</w:t>
            </w:r>
          </w:p>
        </w:tc>
        <w:tc>
          <w:tcPr>
            <w:tcW w:w="2250" w:type="dxa"/>
            <w:tcBorders>
              <w:top w:val="single" w:sz="8" w:space="0" w:color="000000"/>
              <w:left w:val="single" w:sz="8" w:space="0" w:color="000000"/>
              <w:bottom w:val="single" w:sz="8" w:space="0" w:color="000000"/>
              <w:right w:val="single" w:sz="8" w:space="0" w:color="000000"/>
            </w:tcBorders>
          </w:tcPr>
          <w:p w14:paraId="2476617C" w14:textId="77777777" w:rsidR="007C637E" w:rsidRDefault="007C637E" w:rsidP="00D652FC">
            <w:pPr>
              <w:ind w:right="-14"/>
              <w:rPr>
                <w:b/>
                <w:bCs/>
              </w:rPr>
            </w:pPr>
            <w:r>
              <w:rPr>
                <w:b/>
                <w:bCs/>
              </w:rPr>
              <w:t>Amylase Activity (mg/ml/min)</w:t>
            </w:r>
          </w:p>
        </w:tc>
      </w:tr>
      <w:tr w:rsidR="007C637E" w:rsidRPr="00942338" w14:paraId="5651FD38" w14:textId="77777777" w:rsidTr="00D652FC">
        <w:trPr>
          <w:trHeight w:val="478"/>
        </w:trPr>
        <w:tc>
          <w:tcPr>
            <w:tcW w:w="21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091EDC9" w14:textId="77777777" w:rsidR="007C637E" w:rsidRPr="00942338" w:rsidRDefault="007C637E" w:rsidP="00D652FC">
            <w:r w:rsidRPr="00942338">
              <w:t>0</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95BECFE" w14:textId="77777777" w:rsidR="007C637E" w:rsidRPr="00942338" w:rsidRDefault="007C637E" w:rsidP="00D652FC">
            <w:r>
              <w:t>0.129</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69FB639"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481E87F1" w14:textId="77777777" w:rsidR="007C637E" w:rsidRPr="00942338" w:rsidRDefault="007C637E" w:rsidP="00D652FC">
            <w:pPr>
              <w:ind w:right="-14"/>
            </w:pPr>
          </w:p>
        </w:tc>
      </w:tr>
      <w:tr w:rsidR="007C637E" w:rsidRPr="00942338" w14:paraId="0171930B" w14:textId="77777777" w:rsidTr="00D652FC">
        <w:trPr>
          <w:trHeight w:val="505"/>
        </w:trPr>
        <w:tc>
          <w:tcPr>
            <w:tcW w:w="21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26C30ED" w14:textId="77777777" w:rsidR="007C637E" w:rsidRPr="00942338" w:rsidRDefault="007C637E" w:rsidP="00D652FC">
            <w:r w:rsidRPr="00942338">
              <w:t>2</w:t>
            </w:r>
            <w:r>
              <w:t>5</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B9DB6EF" w14:textId="77777777" w:rsidR="007C637E" w:rsidRPr="00942338" w:rsidRDefault="007C637E" w:rsidP="00D652FC">
            <w:r>
              <w:t>0.246</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C7FC990"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2D6471E1" w14:textId="77777777" w:rsidR="007C637E" w:rsidRPr="00942338" w:rsidRDefault="007C637E" w:rsidP="00D652FC">
            <w:pPr>
              <w:ind w:right="-14"/>
            </w:pPr>
          </w:p>
        </w:tc>
      </w:tr>
      <w:tr w:rsidR="007C637E" w:rsidRPr="00942338" w14:paraId="37B6517B" w14:textId="77777777" w:rsidTr="00D652FC">
        <w:trPr>
          <w:trHeight w:val="505"/>
        </w:trPr>
        <w:tc>
          <w:tcPr>
            <w:tcW w:w="21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D22B95A" w14:textId="77777777" w:rsidR="007C637E" w:rsidRPr="00942338" w:rsidRDefault="007C637E" w:rsidP="00D652FC">
            <w:r>
              <w:t>37</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82D9FEB" w14:textId="77777777" w:rsidR="007C637E" w:rsidRPr="00942338" w:rsidRDefault="007C637E" w:rsidP="00D652FC">
            <w:r>
              <w:t>0.539</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95CC0E1"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06604EA9" w14:textId="77777777" w:rsidR="007C637E" w:rsidRPr="00942338" w:rsidRDefault="007C637E" w:rsidP="00D652FC">
            <w:pPr>
              <w:ind w:right="-14"/>
            </w:pPr>
          </w:p>
        </w:tc>
      </w:tr>
      <w:tr w:rsidR="007C637E" w:rsidRPr="00942338" w14:paraId="1F3DF9C1" w14:textId="77777777" w:rsidTr="00D652FC">
        <w:trPr>
          <w:trHeight w:val="505"/>
        </w:trPr>
        <w:tc>
          <w:tcPr>
            <w:tcW w:w="21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860BC57" w14:textId="77777777" w:rsidR="007C637E" w:rsidRDefault="007C637E" w:rsidP="00D652FC">
            <w:r>
              <w:t>45</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2263B95" w14:textId="77777777" w:rsidR="007C637E" w:rsidRPr="00942338" w:rsidRDefault="007C637E" w:rsidP="00D652FC">
            <w:r>
              <w:t>0.839</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FC8A522"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7F73F9AA" w14:textId="77777777" w:rsidR="007C637E" w:rsidRPr="00942338" w:rsidRDefault="007C637E" w:rsidP="00D652FC">
            <w:pPr>
              <w:ind w:right="-14"/>
            </w:pPr>
          </w:p>
        </w:tc>
      </w:tr>
      <w:tr w:rsidR="007C637E" w:rsidRPr="00942338" w14:paraId="668950A4" w14:textId="77777777" w:rsidTr="00D652FC">
        <w:trPr>
          <w:trHeight w:val="505"/>
        </w:trPr>
        <w:tc>
          <w:tcPr>
            <w:tcW w:w="21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7A3127E" w14:textId="77777777" w:rsidR="007C637E" w:rsidRPr="00942338" w:rsidRDefault="007C637E" w:rsidP="00D652FC">
            <w:r w:rsidRPr="00942338">
              <w:t>6</w:t>
            </w:r>
            <w:r>
              <w:t>5</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6093A26" w14:textId="77777777" w:rsidR="007C637E" w:rsidRPr="00942338" w:rsidRDefault="007C637E" w:rsidP="00D652FC">
            <w:r>
              <w:t>0.137</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B089D7F"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348ED4DF" w14:textId="77777777" w:rsidR="007C637E" w:rsidRPr="00942338" w:rsidRDefault="007C637E" w:rsidP="00D652FC">
            <w:pPr>
              <w:ind w:right="-14"/>
            </w:pPr>
          </w:p>
        </w:tc>
      </w:tr>
      <w:tr w:rsidR="007C637E" w:rsidRPr="00942338" w14:paraId="63ABAD18" w14:textId="77777777" w:rsidTr="00D652FC">
        <w:trPr>
          <w:trHeight w:val="505"/>
        </w:trPr>
        <w:tc>
          <w:tcPr>
            <w:tcW w:w="21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CE7976B" w14:textId="77777777" w:rsidR="007C637E" w:rsidRPr="00942338" w:rsidRDefault="007C637E" w:rsidP="00D652FC">
            <w:r w:rsidRPr="00942338">
              <w:t>8</w:t>
            </w:r>
            <w:r>
              <w:t>5</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BA8B6AB" w14:textId="77777777" w:rsidR="007C637E" w:rsidRPr="00942338" w:rsidRDefault="007C637E" w:rsidP="00D652FC">
            <w:r>
              <w:t>0.024</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2748CF2"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3C4FFD0D" w14:textId="77777777" w:rsidR="007C637E" w:rsidRPr="00942338" w:rsidRDefault="007C637E" w:rsidP="00D652FC">
            <w:pPr>
              <w:ind w:right="-14"/>
            </w:pPr>
          </w:p>
        </w:tc>
      </w:tr>
    </w:tbl>
    <w:p w14:paraId="4C1C5599" w14:textId="77777777" w:rsidR="007C637E" w:rsidRDefault="007C637E" w:rsidP="007C637E"/>
    <w:p w14:paraId="760CAD4A" w14:textId="77777777" w:rsidR="007C637E" w:rsidRDefault="007C637E" w:rsidP="007C637E"/>
    <w:p w14:paraId="5F60E080" w14:textId="77777777" w:rsidR="007C637E" w:rsidRPr="0018644F" w:rsidRDefault="007C637E" w:rsidP="007C637E">
      <w:pPr>
        <w:pStyle w:val="ListParagraph"/>
        <w:widowControl/>
        <w:numPr>
          <w:ilvl w:val="0"/>
          <w:numId w:val="28"/>
        </w:numPr>
        <w:autoSpaceDE/>
        <w:autoSpaceDN/>
        <w:adjustRightInd/>
        <w:spacing w:after="160" w:line="259" w:lineRule="auto"/>
        <w:ind w:left="1080" w:hanging="180"/>
        <w:contextualSpacing/>
        <w:rPr>
          <w:b/>
        </w:rPr>
      </w:pPr>
      <w:r w:rsidRPr="0018644F">
        <w:rPr>
          <w:b/>
        </w:rPr>
        <w:t xml:space="preserve">Data from the Study of the Effect of </w:t>
      </w:r>
      <w:r w:rsidRPr="0018644F">
        <w:rPr>
          <w:b/>
          <w:u w:val="single"/>
        </w:rPr>
        <w:t>pH on Fungal Amylase</w:t>
      </w:r>
      <w:r w:rsidRPr="0018644F">
        <w:rPr>
          <w:b/>
        </w:rPr>
        <w:t xml:space="preserve"> Activity</w:t>
      </w:r>
    </w:p>
    <w:tbl>
      <w:tblPr>
        <w:tblW w:w="8360" w:type="dxa"/>
        <w:tblInd w:w="620" w:type="dxa"/>
        <w:tblCellMar>
          <w:left w:w="0" w:type="dxa"/>
          <w:right w:w="0" w:type="dxa"/>
        </w:tblCellMar>
        <w:tblLook w:val="04A0" w:firstRow="1" w:lastRow="0" w:firstColumn="1" w:lastColumn="0" w:noHBand="0" w:noVBand="1"/>
      </w:tblPr>
      <w:tblGrid>
        <w:gridCol w:w="1880"/>
        <w:gridCol w:w="1980"/>
        <w:gridCol w:w="2250"/>
        <w:gridCol w:w="2250"/>
      </w:tblGrid>
      <w:tr w:rsidR="007C637E" w:rsidRPr="00942338" w14:paraId="52E8DC33" w14:textId="77777777" w:rsidTr="00D652FC">
        <w:trPr>
          <w:trHeight w:val="984"/>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29168A4" w14:textId="77777777" w:rsidR="007C637E" w:rsidRPr="00671434" w:rsidRDefault="007C637E" w:rsidP="00D652FC">
            <w:pPr>
              <w:rPr>
                <w:b/>
              </w:rPr>
            </w:pPr>
            <w:r>
              <w:rPr>
                <w:b/>
              </w:rPr>
              <w:t>pH</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F6822C3" w14:textId="77777777" w:rsidR="007C637E" w:rsidRPr="00942338" w:rsidRDefault="007C637E" w:rsidP="00D652FC">
            <w:r w:rsidRPr="00942338">
              <w:rPr>
                <w:b/>
                <w:bCs/>
              </w:rPr>
              <w:t xml:space="preserve">Absorbance </w:t>
            </w:r>
            <w:r>
              <w:rPr>
                <w:b/>
                <w:bCs/>
              </w:rPr>
              <w:t xml:space="preserve">              </w:t>
            </w:r>
            <w:r w:rsidRPr="00942338">
              <w:rPr>
                <w:b/>
                <w:bCs/>
              </w:rPr>
              <w:t>at 540nm</w:t>
            </w:r>
            <w:r>
              <w:rPr>
                <w:b/>
                <w:bCs/>
              </w:rPr>
              <w:t xml:space="preserve"> </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90A5BBF" w14:textId="77777777" w:rsidR="007C637E" w:rsidRPr="00942338" w:rsidRDefault="007C637E" w:rsidP="00D652FC">
            <w:pPr>
              <w:ind w:right="-14"/>
            </w:pPr>
            <w:r>
              <w:rPr>
                <w:b/>
                <w:bCs/>
              </w:rPr>
              <w:t>Maltose produced (mg/ml)</w:t>
            </w:r>
          </w:p>
        </w:tc>
        <w:tc>
          <w:tcPr>
            <w:tcW w:w="2250" w:type="dxa"/>
            <w:tcBorders>
              <w:top w:val="single" w:sz="8" w:space="0" w:color="000000"/>
              <w:left w:val="single" w:sz="8" w:space="0" w:color="000000"/>
              <w:bottom w:val="single" w:sz="8" w:space="0" w:color="000000"/>
              <w:right w:val="single" w:sz="8" w:space="0" w:color="000000"/>
            </w:tcBorders>
          </w:tcPr>
          <w:p w14:paraId="3D6E7E1C" w14:textId="77777777" w:rsidR="007C637E" w:rsidRDefault="007C637E" w:rsidP="00D652FC">
            <w:pPr>
              <w:ind w:right="-14"/>
              <w:rPr>
                <w:b/>
                <w:bCs/>
              </w:rPr>
            </w:pPr>
            <w:r>
              <w:rPr>
                <w:b/>
                <w:bCs/>
              </w:rPr>
              <w:t>Amylase Activity (mg/ml/min)</w:t>
            </w:r>
          </w:p>
        </w:tc>
      </w:tr>
      <w:tr w:rsidR="007C637E" w:rsidRPr="00942338" w14:paraId="107E2110" w14:textId="77777777" w:rsidTr="00D652FC">
        <w:trPr>
          <w:trHeight w:val="478"/>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A547D2C" w14:textId="77777777" w:rsidR="007C637E" w:rsidRPr="00942338" w:rsidRDefault="007C637E" w:rsidP="00D652FC">
            <w:r>
              <w:t>1</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652E95D" w14:textId="77777777" w:rsidR="007C637E" w:rsidRPr="00942338" w:rsidRDefault="007C637E" w:rsidP="00D652FC">
            <w:r>
              <w:t>0.119</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5CF493C"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0C396255" w14:textId="77777777" w:rsidR="007C637E" w:rsidRPr="00942338" w:rsidRDefault="007C637E" w:rsidP="00D652FC">
            <w:pPr>
              <w:ind w:right="-14"/>
            </w:pPr>
          </w:p>
        </w:tc>
      </w:tr>
      <w:tr w:rsidR="007C637E" w:rsidRPr="00942338" w14:paraId="07898FE8" w14:textId="77777777" w:rsidTr="00D652FC">
        <w:trPr>
          <w:trHeight w:val="505"/>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1C70F8B" w14:textId="77777777" w:rsidR="007C637E" w:rsidRPr="00942338" w:rsidRDefault="007C637E" w:rsidP="00D652FC">
            <w:r>
              <w:t>3</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CAC3231" w14:textId="77777777" w:rsidR="007C637E" w:rsidRPr="00942338" w:rsidRDefault="007C637E" w:rsidP="00D652FC">
            <w:r>
              <w:t>0.231</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50E74D1"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26A448CC" w14:textId="77777777" w:rsidR="007C637E" w:rsidRPr="00942338" w:rsidRDefault="007C637E" w:rsidP="00D652FC">
            <w:pPr>
              <w:ind w:right="-14"/>
            </w:pPr>
          </w:p>
        </w:tc>
      </w:tr>
      <w:tr w:rsidR="007C637E" w:rsidRPr="00942338" w14:paraId="5CF84405" w14:textId="77777777" w:rsidTr="00D652FC">
        <w:trPr>
          <w:trHeight w:val="505"/>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36269EF" w14:textId="77777777" w:rsidR="007C637E" w:rsidRPr="00942338" w:rsidRDefault="007C637E" w:rsidP="00D652FC">
            <w:r>
              <w:t>5</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186C792" w14:textId="77777777" w:rsidR="007C637E" w:rsidRPr="00942338" w:rsidRDefault="007C637E" w:rsidP="00D652FC">
            <w:r>
              <w:t>0.945</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AA30C66"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7C1F6F28" w14:textId="77777777" w:rsidR="007C637E" w:rsidRPr="00942338" w:rsidRDefault="007C637E" w:rsidP="00D652FC">
            <w:pPr>
              <w:ind w:right="-14"/>
            </w:pPr>
          </w:p>
        </w:tc>
      </w:tr>
      <w:tr w:rsidR="007C637E" w:rsidRPr="00942338" w14:paraId="53F6BC1E" w14:textId="77777777" w:rsidTr="00D652FC">
        <w:trPr>
          <w:trHeight w:val="505"/>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B5662A3" w14:textId="77777777" w:rsidR="007C637E" w:rsidRDefault="007C637E" w:rsidP="00D652FC">
            <w:r>
              <w:t>7</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C12D37D" w14:textId="77777777" w:rsidR="007C637E" w:rsidRPr="00942338" w:rsidRDefault="007C637E" w:rsidP="00D652FC">
            <w:r>
              <w:t>0.367</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9485F2A"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6877B8BB" w14:textId="77777777" w:rsidR="007C637E" w:rsidRPr="00942338" w:rsidRDefault="007C637E" w:rsidP="00D652FC">
            <w:pPr>
              <w:ind w:right="-14"/>
            </w:pPr>
          </w:p>
        </w:tc>
      </w:tr>
      <w:tr w:rsidR="007C637E" w:rsidRPr="00942338" w14:paraId="5D78A7E2" w14:textId="77777777" w:rsidTr="00D652FC">
        <w:trPr>
          <w:trHeight w:val="505"/>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B9BB11A" w14:textId="77777777" w:rsidR="007C637E" w:rsidRPr="00942338" w:rsidRDefault="007C637E" w:rsidP="00D652FC">
            <w:r>
              <w:t>9</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EE602FE" w14:textId="77777777" w:rsidR="007C637E" w:rsidRPr="00942338" w:rsidRDefault="007C637E" w:rsidP="00D652FC">
            <w:r>
              <w:t>0.091</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90DAE3B"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5CE1CCBF" w14:textId="77777777" w:rsidR="007C637E" w:rsidRPr="00942338" w:rsidRDefault="007C637E" w:rsidP="00D652FC">
            <w:pPr>
              <w:ind w:right="-14"/>
            </w:pPr>
          </w:p>
        </w:tc>
      </w:tr>
      <w:tr w:rsidR="007C637E" w:rsidRPr="00942338" w14:paraId="63077B0E" w14:textId="77777777" w:rsidTr="00D652FC">
        <w:trPr>
          <w:trHeight w:val="505"/>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8CD6389" w14:textId="77777777" w:rsidR="007C637E" w:rsidRPr="00942338" w:rsidRDefault="007C637E" w:rsidP="00D652FC">
            <w:r>
              <w:t>12</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A70882F" w14:textId="77777777" w:rsidR="007C637E" w:rsidRPr="00942338" w:rsidRDefault="007C637E" w:rsidP="00D652FC">
            <w:r>
              <w:t>0.016</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A25785F"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1A87B3C0" w14:textId="77777777" w:rsidR="007C637E" w:rsidRPr="00942338" w:rsidRDefault="007C637E" w:rsidP="00D652FC">
            <w:pPr>
              <w:ind w:right="-14"/>
            </w:pPr>
          </w:p>
        </w:tc>
      </w:tr>
    </w:tbl>
    <w:p w14:paraId="3108ABAB" w14:textId="77777777" w:rsidR="007C637E" w:rsidRDefault="007C637E" w:rsidP="007C637E"/>
    <w:p w14:paraId="34AE81F5" w14:textId="77777777" w:rsidR="007C637E" w:rsidRDefault="007C637E" w:rsidP="007C637E">
      <w:r>
        <w:br w:type="page"/>
      </w:r>
    </w:p>
    <w:p w14:paraId="25BC6EBE" w14:textId="77777777" w:rsidR="007C637E" w:rsidRPr="006B7A82" w:rsidRDefault="007C637E" w:rsidP="007C637E">
      <w:pPr>
        <w:pStyle w:val="ListParagraph"/>
        <w:widowControl/>
        <w:numPr>
          <w:ilvl w:val="0"/>
          <w:numId w:val="28"/>
        </w:numPr>
        <w:autoSpaceDE/>
        <w:autoSpaceDN/>
        <w:adjustRightInd/>
        <w:spacing w:after="160" w:line="259" w:lineRule="auto"/>
        <w:ind w:left="1080" w:hanging="180"/>
        <w:contextualSpacing/>
        <w:rPr>
          <w:b/>
        </w:rPr>
      </w:pPr>
      <w:r>
        <w:rPr>
          <w:b/>
        </w:rPr>
        <w:lastRenderedPageBreak/>
        <w:t>Da</w:t>
      </w:r>
      <w:r w:rsidRPr="006B7A82">
        <w:rPr>
          <w:b/>
        </w:rPr>
        <w:t xml:space="preserve">ta from the study of the Effect of </w:t>
      </w:r>
      <w:r w:rsidRPr="006B7A82">
        <w:rPr>
          <w:b/>
          <w:u w:val="single"/>
        </w:rPr>
        <w:t>Temperature on Bacterial Amylase</w:t>
      </w:r>
      <w:r w:rsidRPr="006B7A82">
        <w:rPr>
          <w:b/>
        </w:rPr>
        <w:t xml:space="preserve"> Activity</w:t>
      </w:r>
    </w:p>
    <w:tbl>
      <w:tblPr>
        <w:tblW w:w="8360" w:type="dxa"/>
        <w:tblInd w:w="710" w:type="dxa"/>
        <w:tblCellMar>
          <w:left w:w="0" w:type="dxa"/>
          <w:right w:w="0" w:type="dxa"/>
        </w:tblCellMar>
        <w:tblLook w:val="04A0" w:firstRow="1" w:lastRow="0" w:firstColumn="1" w:lastColumn="0" w:noHBand="0" w:noVBand="1"/>
      </w:tblPr>
      <w:tblGrid>
        <w:gridCol w:w="2150"/>
        <w:gridCol w:w="1710"/>
        <w:gridCol w:w="2250"/>
        <w:gridCol w:w="2250"/>
      </w:tblGrid>
      <w:tr w:rsidR="007C637E" w:rsidRPr="00942338" w14:paraId="131368DB" w14:textId="77777777" w:rsidTr="00D652FC">
        <w:trPr>
          <w:trHeight w:val="984"/>
        </w:trPr>
        <w:tc>
          <w:tcPr>
            <w:tcW w:w="21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8F14797" w14:textId="77777777" w:rsidR="007C637E" w:rsidRPr="00671434" w:rsidRDefault="007C637E" w:rsidP="00D652FC">
            <w:pPr>
              <w:rPr>
                <w:b/>
              </w:rPr>
            </w:pPr>
            <w:r w:rsidRPr="00671434">
              <w:rPr>
                <w:b/>
              </w:rPr>
              <w:t xml:space="preserve">Temperature ( </w:t>
            </w:r>
            <w:r w:rsidRPr="00671434">
              <w:rPr>
                <w:b/>
                <w:vertAlign w:val="superscript"/>
              </w:rPr>
              <w:t>0</w:t>
            </w:r>
            <w:r w:rsidRPr="00671434">
              <w:rPr>
                <w:b/>
              </w:rPr>
              <w:t>C)</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B543A27" w14:textId="77777777" w:rsidR="007C637E" w:rsidRPr="00942338" w:rsidRDefault="007C637E" w:rsidP="00D652FC">
            <w:r w:rsidRPr="00942338">
              <w:rPr>
                <w:b/>
                <w:bCs/>
              </w:rPr>
              <w:t xml:space="preserve">Absorbance </w:t>
            </w:r>
            <w:r>
              <w:rPr>
                <w:b/>
                <w:bCs/>
              </w:rPr>
              <w:t xml:space="preserve">              </w:t>
            </w:r>
            <w:r w:rsidRPr="00942338">
              <w:rPr>
                <w:b/>
                <w:bCs/>
              </w:rPr>
              <w:t>at 540nm</w:t>
            </w:r>
            <w:r>
              <w:rPr>
                <w:b/>
                <w:bCs/>
              </w:rPr>
              <w:t xml:space="preserve"> </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947E341" w14:textId="77777777" w:rsidR="007C637E" w:rsidRPr="00942338" w:rsidRDefault="007C637E" w:rsidP="00D652FC">
            <w:pPr>
              <w:ind w:right="-14"/>
            </w:pPr>
            <w:r>
              <w:rPr>
                <w:b/>
                <w:bCs/>
              </w:rPr>
              <w:t>Maltose produced (mg/ml)</w:t>
            </w:r>
          </w:p>
        </w:tc>
        <w:tc>
          <w:tcPr>
            <w:tcW w:w="2250" w:type="dxa"/>
            <w:tcBorders>
              <w:top w:val="single" w:sz="8" w:space="0" w:color="000000"/>
              <w:left w:val="single" w:sz="8" w:space="0" w:color="000000"/>
              <w:bottom w:val="single" w:sz="8" w:space="0" w:color="000000"/>
              <w:right w:val="single" w:sz="8" w:space="0" w:color="000000"/>
            </w:tcBorders>
          </w:tcPr>
          <w:p w14:paraId="75E5FC77" w14:textId="77777777" w:rsidR="007C637E" w:rsidRDefault="007C637E" w:rsidP="00D652FC">
            <w:pPr>
              <w:ind w:right="-14"/>
              <w:rPr>
                <w:b/>
                <w:bCs/>
              </w:rPr>
            </w:pPr>
            <w:r>
              <w:rPr>
                <w:b/>
                <w:bCs/>
              </w:rPr>
              <w:t>Amylase Activity (mg/ml/min)</w:t>
            </w:r>
          </w:p>
        </w:tc>
      </w:tr>
      <w:tr w:rsidR="007C637E" w:rsidRPr="00942338" w14:paraId="371A3B3E" w14:textId="77777777" w:rsidTr="00D652FC">
        <w:trPr>
          <w:trHeight w:val="478"/>
        </w:trPr>
        <w:tc>
          <w:tcPr>
            <w:tcW w:w="21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AAA4457" w14:textId="77777777" w:rsidR="007C637E" w:rsidRPr="00942338" w:rsidRDefault="007C637E" w:rsidP="00D652FC">
            <w:r w:rsidRPr="00942338">
              <w:t>0</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10CB2F2" w14:textId="77777777" w:rsidR="007C637E" w:rsidRPr="00942338" w:rsidRDefault="007C637E" w:rsidP="00D652FC">
            <w:r>
              <w:t>0.116</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F39B29F"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63866D41" w14:textId="77777777" w:rsidR="007C637E" w:rsidRPr="00942338" w:rsidRDefault="007C637E" w:rsidP="00D652FC">
            <w:pPr>
              <w:ind w:right="-14"/>
            </w:pPr>
          </w:p>
        </w:tc>
      </w:tr>
      <w:tr w:rsidR="007C637E" w:rsidRPr="00942338" w14:paraId="388DA2EC" w14:textId="77777777" w:rsidTr="00D652FC">
        <w:trPr>
          <w:trHeight w:val="505"/>
        </w:trPr>
        <w:tc>
          <w:tcPr>
            <w:tcW w:w="21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45F9132" w14:textId="77777777" w:rsidR="007C637E" w:rsidRPr="00942338" w:rsidRDefault="007C637E" w:rsidP="00D652FC">
            <w:r w:rsidRPr="00942338">
              <w:t>2</w:t>
            </w:r>
            <w:r>
              <w:t>5</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151CC35" w14:textId="77777777" w:rsidR="007C637E" w:rsidRPr="00942338" w:rsidRDefault="007C637E" w:rsidP="00D652FC">
            <w:r>
              <w:t>0.237</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A13EB11"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092DAE8A" w14:textId="77777777" w:rsidR="007C637E" w:rsidRPr="00942338" w:rsidRDefault="007C637E" w:rsidP="00D652FC">
            <w:pPr>
              <w:ind w:right="-14"/>
            </w:pPr>
          </w:p>
        </w:tc>
      </w:tr>
      <w:tr w:rsidR="007C637E" w:rsidRPr="00942338" w14:paraId="1024372C" w14:textId="77777777" w:rsidTr="00D652FC">
        <w:trPr>
          <w:trHeight w:val="505"/>
        </w:trPr>
        <w:tc>
          <w:tcPr>
            <w:tcW w:w="21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CB019D1" w14:textId="77777777" w:rsidR="007C637E" w:rsidRPr="00942338" w:rsidRDefault="007C637E" w:rsidP="00D652FC">
            <w:r>
              <w:t>37</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ADB37D8" w14:textId="77777777" w:rsidR="007C637E" w:rsidRPr="00942338" w:rsidRDefault="007C637E" w:rsidP="00D652FC">
            <w:r>
              <w:t>0.309</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6FA6044"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0E4BE1DB" w14:textId="77777777" w:rsidR="007C637E" w:rsidRPr="00942338" w:rsidRDefault="007C637E" w:rsidP="00D652FC">
            <w:pPr>
              <w:ind w:right="-14"/>
            </w:pPr>
          </w:p>
        </w:tc>
      </w:tr>
      <w:tr w:rsidR="007C637E" w:rsidRPr="00942338" w14:paraId="189DCE0E" w14:textId="77777777" w:rsidTr="00D652FC">
        <w:trPr>
          <w:trHeight w:val="505"/>
        </w:trPr>
        <w:tc>
          <w:tcPr>
            <w:tcW w:w="21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86557B1" w14:textId="77777777" w:rsidR="007C637E" w:rsidRDefault="007C637E" w:rsidP="00D652FC">
            <w:r>
              <w:t>45</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2E210CB" w14:textId="77777777" w:rsidR="007C637E" w:rsidRPr="00942338" w:rsidRDefault="007C637E" w:rsidP="00D652FC">
            <w:r>
              <w:t>0.391</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75AB205F"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4105DA8B" w14:textId="77777777" w:rsidR="007C637E" w:rsidRPr="00942338" w:rsidRDefault="007C637E" w:rsidP="00D652FC">
            <w:pPr>
              <w:ind w:right="-14"/>
            </w:pPr>
          </w:p>
        </w:tc>
      </w:tr>
      <w:tr w:rsidR="007C637E" w:rsidRPr="00942338" w14:paraId="55867157" w14:textId="77777777" w:rsidTr="00D652FC">
        <w:trPr>
          <w:trHeight w:val="505"/>
        </w:trPr>
        <w:tc>
          <w:tcPr>
            <w:tcW w:w="21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8F6B477" w14:textId="77777777" w:rsidR="007C637E" w:rsidRPr="00942338" w:rsidRDefault="007C637E" w:rsidP="00D652FC">
            <w:r w:rsidRPr="00942338">
              <w:t>6</w:t>
            </w:r>
            <w:r>
              <w:t>5</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B764114" w14:textId="77777777" w:rsidR="007C637E" w:rsidRPr="00942338" w:rsidRDefault="007C637E" w:rsidP="00D652FC">
            <w:r>
              <w:t>0.895</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2AB5BE1"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32F0A8BF" w14:textId="77777777" w:rsidR="007C637E" w:rsidRPr="00942338" w:rsidRDefault="007C637E" w:rsidP="00D652FC">
            <w:pPr>
              <w:ind w:right="-14"/>
            </w:pPr>
          </w:p>
        </w:tc>
      </w:tr>
      <w:tr w:rsidR="007C637E" w:rsidRPr="00942338" w14:paraId="6C84C788" w14:textId="77777777" w:rsidTr="00D652FC">
        <w:trPr>
          <w:trHeight w:val="505"/>
        </w:trPr>
        <w:tc>
          <w:tcPr>
            <w:tcW w:w="21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1B6FB29" w14:textId="77777777" w:rsidR="007C637E" w:rsidRPr="00942338" w:rsidRDefault="007C637E" w:rsidP="00D652FC">
            <w:r w:rsidRPr="00942338">
              <w:t>8</w:t>
            </w:r>
            <w:r>
              <w:t>5</w:t>
            </w:r>
          </w:p>
        </w:tc>
        <w:tc>
          <w:tcPr>
            <w:tcW w:w="17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3CE2499" w14:textId="77777777" w:rsidR="007C637E" w:rsidRPr="00942338" w:rsidRDefault="007C637E" w:rsidP="00D652FC">
            <w:r>
              <w:t>1.029</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65EA6C0"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482FCAD2" w14:textId="77777777" w:rsidR="007C637E" w:rsidRPr="00942338" w:rsidRDefault="007C637E" w:rsidP="00D652FC">
            <w:pPr>
              <w:ind w:right="-14"/>
            </w:pPr>
          </w:p>
        </w:tc>
      </w:tr>
    </w:tbl>
    <w:p w14:paraId="3CE7A62A" w14:textId="77777777" w:rsidR="007C637E" w:rsidRDefault="007C637E" w:rsidP="007C637E"/>
    <w:p w14:paraId="1DDE798B" w14:textId="77777777" w:rsidR="007C637E" w:rsidRDefault="007C637E" w:rsidP="007C637E"/>
    <w:p w14:paraId="7AE98CA1" w14:textId="77777777" w:rsidR="007C637E" w:rsidRPr="006B7A82" w:rsidRDefault="007C637E" w:rsidP="007C637E">
      <w:pPr>
        <w:pStyle w:val="ListParagraph"/>
        <w:widowControl/>
        <w:numPr>
          <w:ilvl w:val="0"/>
          <w:numId w:val="28"/>
        </w:numPr>
        <w:autoSpaceDE/>
        <w:autoSpaceDN/>
        <w:adjustRightInd/>
        <w:spacing w:after="160" w:line="259" w:lineRule="auto"/>
        <w:ind w:left="1080" w:hanging="180"/>
        <w:contextualSpacing/>
        <w:rPr>
          <w:b/>
        </w:rPr>
      </w:pPr>
      <w:r w:rsidRPr="006B7A82">
        <w:rPr>
          <w:b/>
        </w:rPr>
        <w:t xml:space="preserve">Data from the Study of the Effect of </w:t>
      </w:r>
      <w:r w:rsidRPr="006B7A82">
        <w:rPr>
          <w:b/>
          <w:u w:val="single"/>
        </w:rPr>
        <w:t>pH on Bacterial Amylase</w:t>
      </w:r>
      <w:r w:rsidRPr="006B7A82">
        <w:rPr>
          <w:b/>
        </w:rPr>
        <w:t xml:space="preserve"> Activity</w:t>
      </w:r>
    </w:p>
    <w:tbl>
      <w:tblPr>
        <w:tblW w:w="8360" w:type="dxa"/>
        <w:tblInd w:w="710" w:type="dxa"/>
        <w:tblCellMar>
          <w:left w:w="0" w:type="dxa"/>
          <w:right w:w="0" w:type="dxa"/>
        </w:tblCellMar>
        <w:tblLook w:val="04A0" w:firstRow="1" w:lastRow="0" w:firstColumn="1" w:lastColumn="0" w:noHBand="0" w:noVBand="1"/>
      </w:tblPr>
      <w:tblGrid>
        <w:gridCol w:w="1880"/>
        <w:gridCol w:w="1980"/>
        <w:gridCol w:w="2250"/>
        <w:gridCol w:w="2250"/>
      </w:tblGrid>
      <w:tr w:rsidR="007C637E" w:rsidRPr="00942338" w14:paraId="5698DD10" w14:textId="77777777" w:rsidTr="00D652FC">
        <w:trPr>
          <w:trHeight w:val="984"/>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CC4F319" w14:textId="77777777" w:rsidR="007C637E" w:rsidRPr="00671434" w:rsidRDefault="007C637E" w:rsidP="00D652FC">
            <w:pPr>
              <w:rPr>
                <w:b/>
              </w:rPr>
            </w:pPr>
            <w:r>
              <w:rPr>
                <w:b/>
              </w:rPr>
              <w:t>pH</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AAEF49A" w14:textId="77777777" w:rsidR="007C637E" w:rsidRPr="00942338" w:rsidRDefault="007C637E" w:rsidP="00D652FC">
            <w:r w:rsidRPr="00942338">
              <w:rPr>
                <w:b/>
                <w:bCs/>
              </w:rPr>
              <w:t xml:space="preserve">Absorbance </w:t>
            </w:r>
            <w:r>
              <w:rPr>
                <w:b/>
                <w:bCs/>
              </w:rPr>
              <w:t xml:space="preserve">              </w:t>
            </w:r>
            <w:r w:rsidRPr="00942338">
              <w:rPr>
                <w:b/>
                <w:bCs/>
              </w:rPr>
              <w:t>at 540nm</w:t>
            </w:r>
            <w:r>
              <w:rPr>
                <w:b/>
                <w:bCs/>
              </w:rPr>
              <w:t xml:space="preserve"> </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4EA8ECB" w14:textId="77777777" w:rsidR="007C637E" w:rsidRPr="00942338" w:rsidRDefault="007C637E" w:rsidP="00D652FC">
            <w:pPr>
              <w:ind w:right="-14"/>
            </w:pPr>
            <w:r>
              <w:rPr>
                <w:b/>
                <w:bCs/>
              </w:rPr>
              <w:t>Maltose produced (mg/ml)</w:t>
            </w:r>
          </w:p>
        </w:tc>
        <w:tc>
          <w:tcPr>
            <w:tcW w:w="2250" w:type="dxa"/>
            <w:tcBorders>
              <w:top w:val="single" w:sz="8" w:space="0" w:color="000000"/>
              <w:left w:val="single" w:sz="8" w:space="0" w:color="000000"/>
              <w:bottom w:val="single" w:sz="8" w:space="0" w:color="000000"/>
              <w:right w:val="single" w:sz="8" w:space="0" w:color="000000"/>
            </w:tcBorders>
          </w:tcPr>
          <w:p w14:paraId="3574A2DE" w14:textId="77777777" w:rsidR="007C637E" w:rsidRDefault="007C637E" w:rsidP="00D652FC">
            <w:pPr>
              <w:ind w:right="-14"/>
              <w:rPr>
                <w:b/>
                <w:bCs/>
              </w:rPr>
            </w:pPr>
            <w:r>
              <w:rPr>
                <w:b/>
                <w:bCs/>
              </w:rPr>
              <w:t>Amylase Activity (mg/ml/min)</w:t>
            </w:r>
          </w:p>
        </w:tc>
      </w:tr>
      <w:tr w:rsidR="007C637E" w:rsidRPr="00942338" w14:paraId="7F3DE4C8" w14:textId="77777777" w:rsidTr="00D652FC">
        <w:trPr>
          <w:trHeight w:val="478"/>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165946A" w14:textId="77777777" w:rsidR="007C637E" w:rsidRPr="00942338" w:rsidRDefault="007C637E" w:rsidP="00D652FC">
            <w:r>
              <w:t>1</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0FB8C08" w14:textId="77777777" w:rsidR="007C637E" w:rsidRPr="00942338" w:rsidRDefault="007C637E" w:rsidP="00D652FC">
            <w:r>
              <w:t>0.995</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D3813D3"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6B5D8ED8" w14:textId="77777777" w:rsidR="007C637E" w:rsidRPr="00942338" w:rsidRDefault="007C637E" w:rsidP="00D652FC">
            <w:pPr>
              <w:ind w:right="-14"/>
            </w:pPr>
          </w:p>
        </w:tc>
      </w:tr>
      <w:tr w:rsidR="007C637E" w:rsidRPr="00942338" w14:paraId="378B87A5" w14:textId="77777777" w:rsidTr="00D652FC">
        <w:trPr>
          <w:trHeight w:val="505"/>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47ED7A7" w14:textId="77777777" w:rsidR="007C637E" w:rsidRPr="00942338" w:rsidRDefault="007C637E" w:rsidP="00D652FC">
            <w:r>
              <w:t>3</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123D30D" w14:textId="77777777" w:rsidR="007C637E" w:rsidRPr="00942338" w:rsidRDefault="007C637E" w:rsidP="00D652FC">
            <w:r>
              <w:t>0.637</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66441BC"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6F3AA2FC" w14:textId="77777777" w:rsidR="007C637E" w:rsidRPr="00942338" w:rsidRDefault="007C637E" w:rsidP="00D652FC">
            <w:pPr>
              <w:ind w:right="-14"/>
            </w:pPr>
          </w:p>
        </w:tc>
      </w:tr>
      <w:tr w:rsidR="007C637E" w:rsidRPr="00942338" w14:paraId="38ABBA23" w14:textId="77777777" w:rsidTr="00D652FC">
        <w:trPr>
          <w:trHeight w:val="505"/>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EDFA692" w14:textId="77777777" w:rsidR="007C637E" w:rsidRPr="00942338" w:rsidRDefault="007C637E" w:rsidP="00D652FC">
            <w:r>
              <w:t>5</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50622E0" w14:textId="77777777" w:rsidR="007C637E" w:rsidRPr="00942338" w:rsidRDefault="007C637E" w:rsidP="00D652FC">
            <w:r>
              <w:t>0.209</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774E4AF"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1A75EA57" w14:textId="77777777" w:rsidR="007C637E" w:rsidRPr="00942338" w:rsidRDefault="007C637E" w:rsidP="00D652FC">
            <w:pPr>
              <w:ind w:right="-14"/>
            </w:pPr>
          </w:p>
        </w:tc>
      </w:tr>
      <w:tr w:rsidR="007C637E" w:rsidRPr="00942338" w14:paraId="7F98079E" w14:textId="77777777" w:rsidTr="00D652FC">
        <w:trPr>
          <w:trHeight w:val="505"/>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F10A2D6" w14:textId="77777777" w:rsidR="007C637E" w:rsidRDefault="007C637E" w:rsidP="00D652FC">
            <w:r>
              <w:t>7</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C43C894" w14:textId="77777777" w:rsidR="007C637E" w:rsidRPr="00942338" w:rsidRDefault="007C637E" w:rsidP="00D652FC">
            <w:r>
              <w:t>0.107</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3F72B1A1"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2E153B7D" w14:textId="77777777" w:rsidR="007C637E" w:rsidRPr="00942338" w:rsidRDefault="007C637E" w:rsidP="00D652FC">
            <w:pPr>
              <w:ind w:right="-14"/>
            </w:pPr>
          </w:p>
        </w:tc>
      </w:tr>
      <w:tr w:rsidR="007C637E" w:rsidRPr="00942338" w14:paraId="00FCF740" w14:textId="77777777" w:rsidTr="00D652FC">
        <w:trPr>
          <w:trHeight w:val="505"/>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669371B" w14:textId="77777777" w:rsidR="007C637E" w:rsidRPr="00942338" w:rsidRDefault="007C637E" w:rsidP="00D652FC">
            <w:r>
              <w:t>9</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D73C048" w14:textId="77777777" w:rsidR="007C637E" w:rsidRPr="00942338" w:rsidRDefault="007C637E" w:rsidP="00D652FC">
            <w:r>
              <w:t>0.048</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CA449D9"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35B1CC72" w14:textId="77777777" w:rsidR="007C637E" w:rsidRPr="00942338" w:rsidRDefault="007C637E" w:rsidP="00D652FC">
            <w:pPr>
              <w:ind w:right="-14"/>
            </w:pPr>
          </w:p>
        </w:tc>
      </w:tr>
      <w:tr w:rsidR="007C637E" w:rsidRPr="00942338" w14:paraId="58BD99D8" w14:textId="77777777" w:rsidTr="00D652FC">
        <w:trPr>
          <w:trHeight w:val="505"/>
        </w:trPr>
        <w:tc>
          <w:tcPr>
            <w:tcW w:w="18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3A610D2" w14:textId="77777777" w:rsidR="007C637E" w:rsidRPr="00942338" w:rsidRDefault="007C637E" w:rsidP="00D652FC">
            <w:r>
              <w:t>12</w:t>
            </w:r>
          </w:p>
        </w:tc>
        <w:tc>
          <w:tcPr>
            <w:tcW w:w="198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4DFEF1B" w14:textId="77777777" w:rsidR="007C637E" w:rsidRPr="00942338" w:rsidRDefault="007C637E" w:rsidP="00D652FC">
            <w:r>
              <w:t>0.037</w:t>
            </w:r>
          </w:p>
        </w:tc>
        <w:tc>
          <w:tcPr>
            <w:tcW w:w="225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DE4A13A" w14:textId="77777777" w:rsidR="007C637E" w:rsidRPr="00942338" w:rsidRDefault="007C637E" w:rsidP="00D652FC">
            <w:pPr>
              <w:ind w:right="-14"/>
            </w:pPr>
          </w:p>
        </w:tc>
        <w:tc>
          <w:tcPr>
            <w:tcW w:w="2250" w:type="dxa"/>
            <w:tcBorders>
              <w:top w:val="single" w:sz="8" w:space="0" w:color="000000"/>
              <w:left w:val="single" w:sz="8" w:space="0" w:color="000000"/>
              <w:bottom w:val="single" w:sz="8" w:space="0" w:color="000000"/>
              <w:right w:val="single" w:sz="8" w:space="0" w:color="000000"/>
            </w:tcBorders>
          </w:tcPr>
          <w:p w14:paraId="770A1467" w14:textId="77777777" w:rsidR="007C637E" w:rsidRPr="00942338" w:rsidRDefault="007C637E" w:rsidP="00D652FC">
            <w:pPr>
              <w:ind w:right="-14"/>
            </w:pPr>
          </w:p>
        </w:tc>
      </w:tr>
    </w:tbl>
    <w:p w14:paraId="7CC3D8FE" w14:textId="77777777" w:rsidR="007C637E" w:rsidRDefault="007C637E" w:rsidP="007C637E"/>
    <w:p w14:paraId="00688D33" w14:textId="77777777" w:rsidR="00D22C65" w:rsidRDefault="00D22C65" w:rsidP="00082268">
      <w:pPr>
        <w:pStyle w:val="BodyText"/>
        <w:kinsoku w:val="0"/>
        <w:overflowPunct w:val="0"/>
        <w:spacing w:before="62"/>
        <w:ind w:right="717"/>
        <w:rPr>
          <w:color w:val="231F20"/>
        </w:rPr>
      </w:pPr>
    </w:p>
    <w:sectPr w:rsidR="00D22C65" w:rsidSect="00AF3296">
      <w:pgSz w:w="12240" w:h="15840"/>
      <w:pgMar w:top="1350" w:right="0" w:bottom="280" w:left="6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2F0306" w14:textId="77777777" w:rsidR="00E778B3" w:rsidRDefault="00E778B3" w:rsidP="00E6491D">
      <w:r>
        <w:separator/>
      </w:r>
    </w:p>
  </w:endnote>
  <w:endnote w:type="continuationSeparator" w:id="0">
    <w:p w14:paraId="51A91E94" w14:textId="77777777" w:rsidR="00E778B3" w:rsidRDefault="00E778B3" w:rsidP="00E649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56925834"/>
      <w:docPartObj>
        <w:docPartGallery w:val="Page Numbers (Bottom of Page)"/>
        <w:docPartUnique/>
      </w:docPartObj>
    </w:sdtPr>
    <w:sdtEndPr>
      <w:rPr>
        <w:noProof/>
      </w:rPr>
    </w:sdtEndPr>
    <w:sdtContent>
      <w:p w14:paraId="03FE8EAF" w14:textId="77777777" w:rsidR="00E6491D" w:rsidRDefault="00E6491D">
        <w:pPr>
          <w:pStyle w:val="Footer"/>
          <w:jc w:val="center"/>
        </w:pPr>
        <w:r>
          <w:fldChar w:fldCharType="begin"/>
        </w:r>
        <w:r>
          <w:instrText xml:space="preserve"> PAGE   \* MERGEFORMAT </w:instrText>
        </w:r>
        <w:r>
          <w:fldChar w:fldCharType="separate"/>
        </w:r>
        <w:r>
          <w:rPr>
            <w:noProof/>
          </w:rPr>
          <w:t>9</w:t>
        </w:r>
        <w:r>
          <w:rPr>
            <w:noProof/>
          </w:rPr>
          <w:fldChar w:fldCharType="end"/>
        </w:r>
      </w:p>
    </w:sdtContent>
  </w:sdt>
  <w:p w14:paraId="57B484C6" w14:textId="77777777" w:rsidR="00E6491D" w:rsidRDefault="00E649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040C14" w14:textId="77777777" w:rsidR="00E778B3" w:rsidRDefault="00E778B3" w:rsidP="00E6491D">
      <w:r>
        <w:separator/>
      </w:r>
    </w:p>
  </w:footnote>
  <w:footnote w:type="continuationSeparator" w:id="0">
    <w:p w14:paraId="36DCB183" w14:textId="77777777" w:rsidR="00E778B3" w:rsidRDefault="00E778B3" w:rsidP="00E649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44C"/>
    <w:multiLevelType w:val="multilevel"/>
    <w:tmpl w:val="000008CF"/>
    <w:lvl w:ilvl="0">
      <w:start w:val="1"/>
      <w:numFmt w:val="decimal"/>
      <w:lvlText w:val="%1."/>
      <w:lvlJc w:val="left"/>
      <w:pPr>
        <w:ind w:left="1934" w:hanging="341"/>
      </w:pPr>
      <w:rPr>
        <w:rFonts w:ascii="Times New Roman" w:hAnsi="Times New Roman" w:cs="Times New Roman"/>
        <w:b w:val="0"/>
        <w:bCs w:val="0"/>
        <w:color w:val="231F20"/>
        <w:spacing w:val="-20"/>
        <w:w w:val="100"/>
        <w:sz w:val="24"/>
        <w:szCs w:val="24"/>
      </w:rPr>
    </w:lvl>
    <w:lvl w:ilvl="1">
      <w:numFmt w:val="bullet"/>
      <w:lvlText w:val="•"/>
      <w:lvlJc w:val="left"/>
      <w:pPr>
        <w:ind w:left="2910" w:hanging="341"/>
      </w:pPr>
    </w:lvl>
    <w:lvl w:ilvl="2">
      <w:numFmt w:val="bullet"/>
      <w:lvlText w:val="•"/>
      <w:lvlJc w:val="left"/>
      <w:pPr>
        <w:ind w:left="3880" w:hanging="341"/>
      </w:pPr>
    </w:lvl>
    <w:lvl w:ilvl="3">
      <w:numFmt w:val="bullet"/>
      <w:lvlText w:val="•"/>
      <w:lvlJc w:val="left"/>
      <w:pPr>
        <w:ind w:left="4850" w:hanging="341"/>
      </w:pPr>
    </w:lvl>
    <w:lvl w:ilvl="4">
      <w:numFmt w:val="bullet"/>
      <w:lvlText w:val="•"/>
      <w:lvlJc w:val="left"/>
      <w:pPr>
        <w:ind w:left="5820" w:hanging="341"/>
      </w:pPr>
    </w:lvl>
    <w:lvl w:ilvl="5">
      <w:numFmt w:val="bullet"/>
      <w:lvlText w:val="•"/>
      <w:lvlJc w:val="left"/>
      <w:pPr>
        <w:ind w:left="6790" w:hanging="341"/>
      </w:pPr>
    </w:lvl>
    <w:lvl w:ilvl="6">
      <w:numFmt w:val="bullet"/>
      <w:lvlText w:val="•"/>
      <w:lvlJc w:val="left"/>
      <w:pPr>
        <w:ind w:left="7760" w:hanging="341"/>
      </w:pPr>
    </w:lvl>
    <w:lvl w:ilvl="7">
      <w:numFmt w:val="bullet"/>
      <w:lvlText w:val="•"/>
      <w:lvlJc w:val="left"/>
      <w:pPr>
        <w:ind w:left="8730" w:hanging="341"/>
      </w:pPr>
    </w:lvl>
    <w:lvl w:ilvl="8">
      <w:numFmt w:val="bullet"/>
      <w:lvlText w:val="•"/>
      <w:lvlJc w:val="left"/>
      <w:pPr>
        <w:ind w:left="9700" w:hanging="341"/>
      </w:pPr>
    </w:lvl>
  </w:abstractNum>
  <w:abstractNum w:abstractNumId="1" w15:restartNumberingAfterBreak="0">
    <w:nsid w:val="0000044D"/>
    <w:multiLevelType w:val="multilevel"/>
    <w:tmpl w:val="000008D0"/>
    <w:lvl w:ilvl="0">
      <w:start w:val="1"/>
      <w:numFmt w:val="decimal"/>
      <w:lvlText w:val="%1."/>
      <w:lvlJc w:val="left"/>
      <w:pPr>
        <w:ind w:left="1920" w:hanging="360"/>
      </w:pPr>
      <w:rPr>
        <w:rFonts w:ascii="Times New Roman" w:hAnsi="Times New Roman" w:cs="Times New Roman"/>
        <w:b w:val="0"/>
        <w:bCs w:val="0"/>
        <w:color w:val="231F20"/>
        <w:spacing w:val="-23"/>
        <w:w w:val="97"/>
        <w:sz w:val="24"/>
        <w:szCs w:val="24"/>
      </w:rPr>
    </w:lvl>
    <w:lvl w:ilvl="1">
      <w:numFmt w:val="bullet"/>
      <w:lvlText w:val="•"/>
      <w:lvlJc w:val="left"/>
      <w:pPr>
        <w:ind w:left="2892" w:hanging="360"/>
      </w:pPr>
    </w:lvl>
    <w:lvl w:ilvl="2">
      <w:numFmt w:val="bullet"/>
      <w:lvlText w:val="•"/>
      <w:lvlJc w:val="left"/>
      <w:pPr>
        <w:ind w:left="3864" w:hanging="360"/>
      </w:pPr>
    </w:lvl>
    <w:lvl w:ilvl="3">
      <w:numFmt w:val="bullet"/>
      <w:lvlText w:val="•"/>
      <w:lvlJc w:val="left"/>
      <w:pPr>
        <w:ind w:left="4836" w:hanging="360"/>
      </w:pPr>
    </w:lvl>
    <w:lvl w:ilvl="4">
      <w:numFmt w:val="bullet"/>
      <w:lvlText w:val="•"/>
      <w:lvlJc w:val="left"/>
      <w:pPr>
        <w:ind w:left="5808" w:hanging="360"/>
      </w:pPr>
    </w:lvl>
    <w:lvl w:ilvl="5">
      <w:numFmt w:val="bullet"/>
      <w:lvlText w:val="•"/>
      <w:lvlJc w:val="left"/>
      <w:pPr>
        <w:ind w:left="6780" w:hanging="360"/>
      </w:pPr>
    </w:lvl>
    <w:lvl w:ilvl="6">
      <w:numFmt w:val="bullet"/>
      <w:lvlText w:val="•"/>
      <w:lvlJc w:val="left"/>
      <w:pPr>
        <w:ind w:left="7752" w:hanging="360"/>
      </w:pPr>
    </w:lvl>
    <w:lvl w:ilvl="7">
      <w:numFmt w:val="bullet"/>
      <w:lvlText w:val="•"/>
      <w:lvlJc w:val="left"/>
      <w:pPr>
        <w:ind w:left="8724" w:hanging="360"/>
      </w:pPr>
    </w:lvl>
    <w:lvl w:ilvl="8">
      <w:numFmt w:val="bullet"/>
      <w:lvlText w:val="•"/>
      <w:lvlJc w:val="left"/>
      <w:pPr>
        <w:ind w:left="9696" w:hanging="360"/>
      </w:pPr>
    </w:lvl>
  </w:abstractNum>
  <w:abstractNum w:abstractNumId="2" w15:restartNumberingAfterBreak="0">
    <w:nsid w:val="0000044E"/>
    <w:multiLevelType w:val="multilevel"/>
    <w:tmpl w:val="000008D1"/>
    <w:lvl w:ilvl="0">
      <w:start w:val="1"/>
      <w:numFmt w:val="decimal"/>
      <w:lvlText w:val="%1."/>
      <w:lvlJc w:val="left"/>
      <w:pPr>
        <w:ind w:left="1934" w:hanging="360"/>
      </w:pPr>
      <w:rPr>
        <w:rFonts w:ascii="Times New Roman" w:hAnsi="Times New Roman" w:cs="Times New Roman"/>
        <w:b w:val="0"/>
        <w:bCs w:val="0"/>
        <w:color w:val="231F20"/>
        <w:spacing w:val="-1"/>
        <w:w w:val="97"/>
        <w:sz w:val="24"/>
        <w:szCs w:val="24"/>
      </w:rPr>
    </w:lvl>
    <w:lvl w:ilvl="1">
      <w:start w:val="1"/>
      <w:numFmt w:val="lowerRoman"/>
      <w:lvlText w:val="(%2)"/>
      <w:lvlJc w:val="left"/>
      <w:pPr>
        <w:ind w:left="2280" w:hanging="347"/>
      </w:pPr>
      <w:rPr>
        <w:rFonts w:ascii="Times New Roman" w:hAnsi="Times New Roman" w:cs="Times New Roman"/>
        <w:b w:val="0"/>
        <w:bCs w:val="0"/>
        <w:color w:val="231F20"/>
        <w:spacing w:val="-1"/>
        <w:w w:val="100"/>
        <w:sz w:val="24"/>
        <w:szCs w:val="24"/>
      </w:rPr>
    </w:lvl>
    <w:lvl w:ilvl="2">
      <w:numFmt w:val="bullet"/>
      <w:lvlText w:val="•"/>
      <w:lvlJc w:val="left"/>
      <w:pPr>
        <w:ind w:left="3320" w:hanging="347"/>
      </w:pPr>
    </w:lvl>
    <w:lvl w:ilvl="3">
      <w:numFmt w:val="bullet"/>
      <w:lvlText w:val="•"/>
      <w:lvlJc w:val="left"/>
      <w:pPr>
        <w:ind w:left="4360" w:hanging="347"/>
      </w:pPr>
    </w:lvl>
    <w:lvl w:ilvl="4">
      <w:numFmt w:val="bullet"/>
      <w:lvlText w:val="•"/>
      <w:lvlJc w:val="left"/>
      <w:pPr>
        <w:ind w:left="5400" w:hanging="347"/>
      </w:pPr>
    </w:lvl>
    <w:lvl w:ilvl="5">
      <w:numFmt w:val="bullet"/>
      <w:lvlText w:val="•"/>
      <w:lvlJc w:val="left"/>
      <w:pPr>
        <w:ind w:left="6440" w:hanging="347"/>
      </w:pPr>
    </w:lvl>
    <w:lvl w:ilvl="6">
      <w:numFmt w:val="bullet"/>
      <w:lvlText w:val="•"/>
      <w:lvlJc w:val="left"/>
      <w:pPr>
        <w:ind w:left="7480" w:hanging="347"/>
      </w:pPr>
    </w:lvl>
    <w:lvl w:ilvl="7">
      <w:numFmt w:val="bullet"/>
      <w:lvlText w:val="•"/>
      <w:lvlJc w:val="left"/>
      <w:pPr>
        <w:ind w:left="8520" w:hanging="347"/>
      </w:pPr>
    </w:lvl>
    <w:lvl w:ilvl="8">
      <w:numFmt w:val="bullet"/>
      <w:lvlText w:val="•"/>
      <w:lvlJc w:val="left"/>
      <w:pPr>
        <w:ind w:left="9560" w:hanging="347"/>
      </w:pPr>
    </w:lvl>
  </w:abstractNum>
  <w:abstractNum w:abstractNumId="3" w15:restartNumberingAfterBreak="0">
    <w:nsid w:val="0000044F"/>
    <w:multiLevelType w:val="multilevel"/>
    <w:tmpl w:val="000008D2"/>
    <w:lvl w:ilvl="0">
      <w:start w:val="6"/>
      <w:numFmt w:val="decimal"/>
      <w:lvlText w:val="%1."/>
      <w:lvlJc w:val="left"/>
      <w:pPr>
        <w:ind w:left="1214" w:hanging="356"/>
      </w:pPr>
      <w:rPr>
        <w:rFonts w:ascii="Times New Roman" w:hAnsi="Times New Roman" w:cs="Times New Roman"/>
        <w:b w:val="0"/>
        <w:bCs w:val="0"/>
        <w:color w:val="231F20"/>
        <w:spacing w:val="-5"/>
        <w:w w:val="97"/>
        <w:sz w:val="24"/>
        <w:szCs w:val="24"/>
      </w:rPr>
    </w:lvl>
    <w:lvl w:ilvl="1">
      <w:numFmt w:val="bullet"/>
      <w:lvlText w:val="•"/>
      <w:lvlJc w:val="left"/>
      <w:pPr>
        <w:ind w:left="2262" w:hanging="356"/>
      </w:pPr>
    </w:lvl>
    <w:lvl w:ilvl="2">
      <w:numFmt w:val="bullet"/>
      <w:lvlText w:val="•"/>
      <w:lvlJc w:val="left"/>
      <w:pPr>
        <w:ind w:left="3304" w:hanging="356"/>
      </w:pPr>
    </w:lvl>
    <w:lvl w:ilvl="3">
      <w:numFmt w:val="bullet"/>
      <w:lvlText w:val="•"/>
      <w:lvlJc w:val="left"/>
      <w:pPr>
        <w:ind w:left="4346" w:hanging="356"/>
      </w:pPr>
    </w:lvl>
    <w:lvl w:ilvl="4">
      <w:numFmt w:val="bullet"/>
      <w:lvlText w:val="•"/>
      <w:lvlJc w:val="left"/>
      <w:pPr>
        <w:ind w:left="5388" w:hanging="356"/>
      </w:pPr>
    </w:lvl>
    <w:lvl w:ilvl="5">
      <w:numFmt w:val="bullet"/>
      <w:lvlText w:val="•"/>
      <w:lvlJc w:val="left"/>
      <w:pPr>
        <w:ind w:left="6430" w:hanging="356"/>
      </w:pPr>
    </w:lvl>
    <w:lvl w:ilvl="6">
      <w:numFmt w:val="bullet"/>
      <w:lvlText w:val="•"/>
      <w:lvlJc w:val="left"/>
      <w:pPr>
        <w:ind w:left="7472" w:hanging="356"/>
      </w:pPr>
    </w:lvl>
    <w:lvl w:ilvl="7">
      <w:numFmt w:val="bullet"/>
      <w:lvlText w:val="•"/>
      <w:lvlJc w:val="left"/>
      <w:pPr>
        <w:ind w:left="8514" w:hanging="356"/>
      </w:pPr>
    </w:lvl>
    <w:lvl w:ilvl="8">
      <w:numFmt w:val="bullet"/>
      <w:lvlText w:val="•"/>
      <w:lvlJc w:val="left"/>
      <w:pPr>
        <w:ind w:left="9556" w:hanging="356"/>
      </w:pPr>
    </w:lvl>
  </w:abstractNum>
  <w:abstractNum w:abstractNumId="4" w15:restartNumberingAfterBreak="0">
    <w:nsid w:val="00000450"/>
    <w:multiLevelType w:val="multilevel"/>
    <w:tmpl w:val="000008D3"/>
    <w:lvl w:ilvl="0">
      <w:start w:val="1"/>
      <w:numFmt w:val="decimal"/>
      <w:lvlText w:val="%1."/>
      <w:lvlJc w:val="left"/>
      <w:pPr>
        <w:ind w:left="1920" w:hanging="360"/>
      </w:pPr>
      <w:rPr>
        <w:rFonts w:ascii="Times New Roman" w:hAnsi="Times New Roman" w:cs="Times New Roman"/>
        <w:b w:val="0"/>
        <w:bCs w:val="0"/>
        <w:color w:val="231F20"/>
        <w:spacing w:val="-1"/>
        <w:w w:val="98"/>
        <w:sz w:val="24"/>
        <w:szCs w:val="24"/>
      </w:rPr>
    </w:lvl>
    <w:lvl w:ilvl="1">
      <w:numFmt w:val="bullet"/>
      <w:lvlText w:val="•"/>
      <w:lvlJc w:val="left"/>
      <w:pPr>
        <w:ind w:left="2892" w:hanging="360"/>
      </w:pPr>
    </w:lvl>
    <w:lvl w:ilvl="2">
      <w:numFmt w:val="bullet"/>
      <w:lvlText w:val="•"/>
      <w:lvlJc w:val="left"/>
      <w:pPr>
        <w:ind w:left="3864" w:hanging="360"/>
      </w:pPr>
    </w:lvl>
    <w:lvl w:ilvl="3">
      <w:numFmt w:val="bullet"/>
      <w:lvlText w:val="•"/>
      <w:lvlJc w:val="left"/>
      <w:pPr>
        <w:ind w:left="4836" w:hanging="360"/>
      </w:pPr>
    </w:lvl>
    <w:lvl w:ilvl="4">
      <w:numFmt w:val="bullet"/>
      <w:lvlText w:val="•"/>
      <w:lvlJc w:val="left"/>
      <w:pPr>
        <w:ind w:left="5808" w:hanging="360"/>
      </w:pPr>
    </w:lvl>
    <w:lvl w:ilvl="5">
      <w:numFmt w:val="bullet"/>
      <w:lvlText w:val="•"/>
      <w:lvlJc w:val="left"/>
      <w:pPr>
        <w:ind w:left="6780" w:hanging="360"/>
      </w:pPr>
    </w:lvl>
    <w:lvl w:ilvl="6">
      <w:numFmt w:val="bullet"/>
      <w:lvlText w:val="•"/>
      <w:lvlJc w:val="left"/>
      <w:pPr>
        <w:ind w:left="7752" w:hanging="360"/>
      </w:pPr>
    </w:lvl>
    <w:lvl w:ilvl="7">
      <w:numFmt w:val="bullet"/>
      <w:lvlText w:val="•"/>
      <w:lvlJc w:val="left"/>
      <w:pPr>
        <w:ind w:left="8724" w:hanging="360"/>
      </w:pPr>
    </w:lvl>
    <w:lvl w:ilvl="8">
      <w:numFmt w:val="bullet"/>
      <w:lvlText w:val="•"/>
      <w:lvlJc w:val="left"/>
      <w:pPr>
        <w:ind w:left="9696" w:hanging="360"/>
      </w:pPr>
    </w:lvl>
  </w:abstractNum>
  <w:abstractNum w:abstractNumId="5" w15:restartNumberingAfterBreak="0">
    <w:nsid w:val="00000451"/>
    <w:multiLevelType w:val="multilevel"/>
    <w:tmpl w:val="000008D4"/>
    <w:lvl w:ilvl="0">
      <w:start w:val="1"/>
      <w:numFmt w:val="decimal"/>
      <w:lvlText w:val="%1."/>
      <w:lvlJc w:val="left"/>
      <w:pPr>
        <w:ind w:left="1920" w:hanging="360"/>
      </w:pPr>
      <w:rPr>
        <w:rFonts w:ascii="Times New Roman" w:hAnsi="Times New Roman" w:cs="Times New Roman"/>
        <w:b w:val="0"/>
        <w:bCs w:val="0"/>
        <w:color w:val="231F20"/>
        <w:spacing w:val="-1"/>
        <w:w w:val="100"/>
        <w:sz w:val="24"/>
        <w:szCs w:val="24"/>
      </w:rPr>
    </w:lvl>
    <w:lvl w:ilvl="1">
      <w:numFmt w:val="bullet"/>
      <w:lvlText w:val="•"/>
      <w:lvlJc w:val="left"/>
      <w:pPr>
        <w:ind w:left="2892" w:hanging="360"/>
      </w:pPr>
    </w:lvl>
    <w:lvl w:ilvl="2">
      <w:numFmt w:val="bullet"/>
      <w:lvlText w:val="•"/>
      <w:lvlJc w:val="left"/>
      <w:pPr>
        <w:ind w:left="3864" w:hanging="360"/>
      </w:pPr>
    </w:lvl>
    <w:lvl w:ilvl="3">
      <w:numFmt w:val="bullet"/>
      <w:lvlText w:val="•"/>
      <w:lvlJc w:val="left"/>
      <w:pPr>
        <w:ind w:left="4836" w:hanging="360"/>
      </w:pPr>
    </w:lvl>
    <w:lvl w:ilvl="4">
      <w:numFmt w:val="bullet"/>
      <w:lvlText w:val="•"/>
      <w:lvlJc w:val="left"/>
      <w:pPr>
        <w:ind w:left="5808" w:hanging="360"/>
      </w:pPr>
    </w:lvl>
    <w:lvl w:ilvl="5">
      <w:numFmt w:val="bullet"/>
      <w:lvlText w:val="•"/>
      <w:lvlJc w:val="left"/>
      <w:pPr>
        <w:ind w:left="6780" w:hanging="360"/>
      </w:pPr>
    </w:lvl>
    <w:lvl w:ilvl="6">
      <w:numFmt w:val="bullet"/>
      <w:lvlText w:val="•"/>
      <w:lvlJc w:val="left"/>
      <w:pPr>
        <w:ind w:left="7752" w:hanging="360"/>
      </w:pPr>
    </w:lvl>
    <w:lvl w:ilvl="7">
      <w:numFmt w:val="bullet"/>
      <w:lvlText w:val="•"/>
      <w:lvlJc w:val="left"/>
      <w:pPr>
        <w:ind w:left="8724" w:hanging="360"/>
      </w:pPr>
    </w:lvl>
    <w:lvl w:ilvl="8">
      <w:numFmt w:val="bullet"/>
      <w:lvlText w:val="•"/>
      <w:lvlJc w:val="left"/>
      <w:pPr>
        <w:ind w:left="9696" w:hanging="360"/>
      </w:pPr>
    </w:lvl>
  </w:abstractNum>
  <w:abstractNum w:abstractNumId="6" w15:restartNumberingAfterBreak="0">
    <w:nsid w:val="00000452"/>
    <w:multiLevelType w:val="multilevel"/>
    <w:tmpl w:val="000008D5"/>
    <w:lvl w:ilvl="0">
      <w:start w:val="9"/>
      <w:numFmt w:val="decimal"/>
      <w:lvlText w:val="%1."/>
      <w:lvlJc w:val="left"/>
      <w:pPr>
        <w:ind w:left="1200" w:hanging="360"/>
      </w:pPr>
      <w:rPr>
        <w:rFonts w:ascii="Times New Roman" w:hAnsi="Times New Roman" w:cs="Times New Roman"/>
        <w:b w:val="0"/>
        <w:bCs w:val="0"/>
        <w:color w:val="231F20"/>
        <w:spacing w:val="-25"/>
        <w:w w:val="100"/>
        <w:sz w:val="24"/>
        <w:szCs w:val="24"/>
      </w:rPr>
    </w:lvl>
    <w:lvl w:ilvl="1">
      <w:numFmt w:val="bullet"/>
      <w:lvlText w:val="•"/>
      <w:lvlJc w:val="left"/>
      <w:pPr>
        <w:ind w:left="2244" w:hanging="360"/>
      </w:pPr>
    </w:lvl>
    <w:lvl w:ilvl="2">
      <w:numFmt w:val="bullet"/>
      <w:lvlText w:val="•"/>
      <w:lvlJc w:val="left"/>
      <w:pPr>
        <w:ind w:left="3288" w:hanging="360"/>
      </w:pPr>
    </w:lvl>
    <w:lvl w:ilvl="3">
      <w:numFmt w:val="bullet"/>
      <w:lvlText w:val="•"/>
      <w:lvlJc w:val="left"/>
      <w:pPr>
        <w:ind w:left="4332" w:hanging="360"/>
      </w:pPr>
    </w:lvl>
    <w:lvl w:ilvl="4">
      <w:numFmt w:val="bullet"/>
      <w:lvlText w:val="•"/>
      <w:lvlJc w:val="left"/>
      <w:pPr>
        <w:ind w:left="5376" w:hanging="360"/>
      </w:pPr>
    </w:lvl>
    <w:lvl w:ilvl="5">
      <w:numFmt w:val="bullet"/>
      <w:lvlText w:val="•"/>
      <w:lvlJc w:val="left"/>
      <w:pPr>
        <w:ind w:left="6420" w:hanging="360"/>
      </w:pPr>
    </w:lvl>
    <w:lvl w:ilvl="6">
      <w:numFmt w:val="bullet"/>
      <w:lvlText w:val="•"/>
      <w:lvlJc w:val="left"/>
      <w:pPr>
        <w:ind w:left="7464" w:hanging="360"/>
      </w:pPr>
    </w:lvl>
    <w:lvl w:ilvl="7">
      <w:numFmt w:val="bullet"/>
      <w:lvlText w:val="•"/>
      <w:lvlJc w:val="left"/>
      <w:pPr>
        <w:ind w:left="8508" w:hanging="360"/>
      </w:pPr>
    </w:lvl>
    <w:lvl w:ilvl="8">
      <w:numFmt w:val="bullet"/>
      <w:lvlText w:val="•"/>
      <w:lvlJc w:val="left"/>
      <w:pPr>
        <w:ind w:left="9552" w:hanging="360"/>
      </w:pPr>
    </w:lvl>
  </w:abstractNum>
  <w:abstractNum w:abstractNumId="7" w15:restartNumberingAfterBreak="0">
    <w:nsid w:val="00000453"/>
    <w:multiLevelType w:val="multilevel"/>
    <w:tmpl w:val="000008D6"/>
    <w:lvl w:ilvl="0">
      <w:start w:val="1"/>
      <w:numFmt w:val="decimal"/>
      <w:lvlText w:val="%1."/>
      <w:lvlJc w:val="left"/>
      <w:pPr>
        <w:ind w:left="1200" w:hanging="360"/>
      </w:pPr>
      <w:rPr>
        <w:rFonts w:ascii="Times New Roman" w:hAnsi="Times New Roman" w:cs="Times New Roman"/>
        <w:b w:val="0"/>
        <w:bCs w:val="0"/>
        <w:color w:val="231F20"/>
        <w:spacing w:val="-1"/>
        <w:w w:val="100"/>
        <w:sz w:val="24"/>
        <w:szCs w:val="24"/>
      </w:rPr>
    </w:lvl>
    <w:lvl w:ilvl="1">
      <w:numFmt w:val="bullet"/>
      <w:lvlText w:val="•"/>
      <w:lvlJc w:val="left"/>
      <w:pPr>
        <w:ind w:left="2244" w:hanging="360"/>
      </w:pPr>
    </w:lvl>
    <w:lvl w:ilvl="2">
      <w:numFmt w:val="bullet"/>
      <w:lvlText w:val="•"/>
      <w:lvlJc w:val="left"/>
      <w:pPr>
        <w:ind w:left="3288" w:hanging="360"/>
      </w:pPr>
    </w:lvl>
    <w:lvl w:ilvl="3">
      <w:numFmt w:val="bullet"/>
      <w:lvlText w:val="•"/>
      <w:lvlJc w:val="left"/>
      <w:pPr>
        <w:ind w:left="4332" w:hanging="360"/>
      </w:pPr>
    </w:lvl>
    <w:lvl w:ilvl="4">
      <w:numFmt w:val="bullet"/>
      <w:lvlText w:val="•"/>
      <w:lvlJc w:val="left"/>
      <w:pPr>
        <w:ind w:left="5376" w:hanging="360"/>
      </w:pPr>
    </w:lvl>
    <w:lvl w:ilvl="5">
      <w:numFmt w:val="bullet"/>
      <w:lvlText w:val="•"/>
      <w:lvlJc w:val="left"/>
      <w:pPr>
        <w:ind w:left="6420" w:hanging="360"/>
      </w:pPr>
    </w:lvl>
    <w:lvl w:ilvl="6">
      <w:numFmt w:val="bullet"/>
      <w:lvlText w:val="•"/>
      <w:lvlJc w:val="left"/>
      <w:pPr>
        <w:ind w:left="7464" w:hanging="360"/>
      </w:pPr>
    </w:lvl>
    <w:lvl w:ilvl="7">
      <w:numFmt w:val="bullet"/>
      <w:lvlText w:val="•"/>
      <w:lvlJc w:val="left"/>
      <w:pPr>
        <w:ind w:left="8508" w:hanging="360"/>
      </w:pPr>
    </w:lvl>
    <w:lvl w:ilvl="8">
      <w:numFmt w:val="bullet"/>
      <w:lvlText w:val="•"/>
      <w:lvlJc w:val="left"/>
      <w:pPr>
        <w:ind w:left="9552" w:hanging="360"/>
      </w:pPr>
    </w:lvl>
  </w:abstractNum>
  <w:abstractNum w:abstractNumId="8" w15:restartNumberingAfterBreak="0">
    <w:nsid w:val="00000454"/>
    <w:multiLevelType w:val="multilevel"/>
    <w:tmpl w:val="000008D7"/>
    <w:lvl w:ilvl="0">
      <w:start w:val="1"/>
      <w:numFmt w:val="decimal"/>
      <w:lvlText w:val="%1."/>
      <w:lvlJc w:val="left"/>
      <w:pPr>
        <w:ind w:left="1920" w:hanging="360"/>
      </w:pPr>
      <w:rPr>
        <w:rFonts w:ascii="Times New Roman" w:hAnsi="Times New Roman" w:cs="Times New Roman"/>
        <w:b w:val="0"/>
        <w:bCs w:val="0"/>
        <w:color w:val="231F20"/>
        <w:spacing w:val="-5"/>
        <w:w w:val="100"/>
        <w:sz w:val="24"/>
        <w:szCs w:val="24"/>
      </w:rPr>
    </w:lvl>
    <w:lvl w:ilvl="1">
      <w:start w:val="1"/>
      <w:numFmt w:val="upperLetter"/>
      <w:lvlText w:val="%2."/>
      <w:lvlJc w:val="left"/>
      <w:pPr>
        <w:ind w:left="1560" w:hanging="354"/>
      </w:pPr>
      <w:rPr>
        <w:rFonts w:ascii="Times New Roman" w:hAnsi="Times New Roman" w:cs="Times New Roman"/>
        <w:b w:val="0"/>
        <w:bCs w:val="0"/>
        <w:color w:val="231F20"/>
        <w:spacing w:val="-19"/>
        <w:w w:val="95"/>
        <w:sz w:val="24"/>
        <w:szCs w:val="24"/>
      </w:rPr>
    </w:lvl>
    <w:lvl w:ilvl="2">
      <w:start w:val="1"/>
      <w:numFmt w:val="decimal"/>
      <w:lvlText w:val="%3."/>
      <w:lvlJc w:val="left"/>
      <w:pPr>
        <w:ind w:left="1800" w:hanging="300"/>
      </w:pPr>
      <w:rPr>
        <w:rFonts w:ascii="Times New Roman" w:hAnsi="Times New Roman" w:cs="Times New Roman"/>
        <w:b w:val="0"/>
        <w:bCs w:val="0"/>
        <w:color w:val="231F20"/>
        <w:spacing w:val="-2"/>
        <w:w w:val="100"/>
        <w:sz w:val="24"/>
        <w:szCs w:val="24"/>
      </w:rPr>
    </w:lvl>
    <w:lvl w:ilvl="3">
      <w:numFmt w:val="bullet"/>
      <w:lvlText w:val="•"/>
      <w:lvlJc w:val="left"/>
      <w:pPr>
        <w:ind w:left="3135" w:hanging="300"/>
      </w:pPr>
    </w:lvl>
    <w:lvl w:ilvl="4">
      <w:numFmt w:val="bullet"/>
      <w:lvlText w:val="•"/>
      <w:lvlJc w:val="left"/>
      <w:pPr>
        <w:ind w:left="4350" w:hanging="300"/>
      </w:pPr>
    </w:lvl>
    <w:lvl w:ilvl="5">
      <w:numFmt w:val="bullet"/>
      <w:lvlText w:val="•"/>
      <w:lvlJc w:val="left"/>
      <w:pPr>
        <w:ind w:left="5565" w:hanging="300"/>
      </w:pPr>
    </w:lvl>
    <w:lvl w:ilvl="6">
      <w:numFmt w:val="bullet"/>
      <w:lvlText w:val="•"/>
      <w:lvlJc w:val="left"/>
      <w:pPr>
        <w:ind w:left="6780" w:hanging="300"/>
      </w:pPr>
    </w:lvl>
    <w:lvl w:ilvl="7">
      <w:numFmt w:val="bullet"/>
      <w:lvlText w:val="•"/>
      <w:lvlJc w:val="left"/>
      <w:pPr>
        <w:ind w:left="7995" w:hanging="300"/>
      </w:pPr>
    </w:lvl>
    <w:lvl w:ilvl="8">
      <w:numFmt w:val="bullet"/>
      <w:lvlText w:val="•"/>
      <w:lvlJc w:val="left"/>
      <w:pPr>
        <w:ind w:left="9210" w:hanging="300"/>
      </w:pPr>
    </w:lvl>
  </w:abstractNum>
  <w:abstractNum w:abstractNumId="9" w15:restartNumberingAfterBreak="0">
    <w:nsid w:val="00000455"/>
    <w:multiLevelType w:val="multilevel"/>
    <w:tmpl w:val="000008D8"/>
    <w:lvl w:ilvl="0">
      <w:start w:val="1"/>
      <w:numFmt w:val="decimal"/>
      <w:lvlText w:val="%1."/>
      <w:lvlJc w:val="left"/>
      <w:pPr>
        <w:ind w:left="1934" w:hanging="360"/>
      </w:pPr>
      <w:rPr>
        <w:rFonts w:cs="Times New Roman"/>
        <w:b w:val="0"/>
        <w:bCs w:val="0"/>
        <w:spacing w:val="-25"/>
        <w:w w:val="96"/>
      </w:rPr>
    </w:lvl>
    <w:lvl w:ilvl="1">
      <w:start w:val="1"/>
      <w:numFmt w:val="upperLetter"/>
      <w:lvlText w:val="%2."/>
      <w:lvlJc w:val="left"/>
      <w:pPr>
        <w:ind w:left="2287" w:hanging="354"/>
      </w:pPr>
      <w:rPr>
        <w:rFonts w:ascii="Times New Roman" w:hAnsi="Times New Roman" w:cs="Times New Roman"/>
        <w:b/>
        <w:bCs/>
        <w:color w:val="231F20"/>
        <w:spacing w:val="-5"/>
        <w:w w:val="100"/>
        <w:sz w:val="24"/>
        <w:szCs w:val="24"/>
      </w:rPr>
    </w:lvl>
    <w:lvl w:ilvl="2">
      <w:numFmt w:val="bullet"/>
      <w:lvlText w:val="•"/>
      <w:lvlJc w:val="left"/>
      <w:pPr>
        <w:ind w:left="3320" w:hanging="354"/>
      </w:pPr>
    </w:lvl>
    <w:lvl w:ilvl="3">
      <w:numFmt w:val="bullet"/>
      <w:lvlText w:val="•"/>
      <w:lvlJc w:val="left"/>
      <w:pPr>
        <w:ind w:left="4360" w:hanging="354"/>
      </w:pPr>
    </w:lvl>
    <w:lvl w:ilvl="4">
      <w:numFmt w:val="bullet"/>
      <w:lvlText w:val="•"/>
      <w:lvlJc w:val="left"/>
      <w:pPr>
        <w:ind w:left="5400" w:hanging="354"/>
      </w:pPr>
    </w:lvl>
    <w:lvl w:ilvl="5">
      <w:numFmt w:val="bullet"/>
      <w:lvlText w:val="•"/>
      <w:lvlJc w:val="left"/>
      <w:pPr>
        <w:ind w:left="6440" w:hanging="354"/>
      </w:pPr>
    </w:lvl>
    <w:lvl w:ilvl="6">
      <w:numFmt w:val="bullet"/>
      <w:lvlText w:val="•"/>
      <w:lvlJc w:val="left"/>
      <w:pPr>
        <w:ind w:left="7480" w:hanging="354"/>
      </w:pPr>
    </w:lvl>
    <w:lvl w:ilvl="7">
      <w:numFmt w:val="bullet"/>
      <w:lvlText w:val="•"/>
      <w:lvlJc w:val="left"/>
      <w:pPr>
        <w:ind w:left="8520" w:hanging="354"/>
      </w:pPr>
    </w:lvl>
    <w:lvl w:ilvl="8">
      <w:numFmt w:val="bullet"/>
      <w:lvlText w:val="•"/>
      <w:lvlJc w:val="left"/>
      <w:pPr>
        <w:ind w:left="9560" w:hanging="354"/>
      </w:pPr>
    </w:lvl>
  </w:abstractNum>
  <w:abstractNum w:abstractNumId="10" w15:restartNumberingAfterBreak="0">
    <w:nsid w:val="00000456"/>
    <w:multiLevelType w:val="multilevel"/>
    <w:tmpl w:val="000008D9"/>
    <w:lvl w:ilvl="0">
      <w:start w:val="7"/>
      <w:numFmt w:val="decimal"/>
      <w:lvlText w:val="%1."/>
      <w:lvlJc w:val="left"/>
      <w:pPr>
        <w:ind w:left="567" w:hanging="360"/>
      </w:pPr>
      <w:rPr>
        <w:rFonts w:ascii="Times New Roman" w:hAnsi="Times New Roman" w:cs="Times New Roman"/>
        <w:b/>
        <w:bCs/>
        <w:color w:val="231F20"/>
        <w:spacing w:val="-5"/>
        <w:w w:val="100"/>
        <w:sz w:val="24"/>
        <w:szCs w:val="24"/>
      </w:rPr>
    </w:lvl>
    <w:lvl w:ilvl="1">
      <w:numFmt w:val="bullet"/>
      <w:lvlText w:val="•"/>
      <w:lvlJc w:val="left"/>
      <w:pPr>
        <w:ind w:left="1423" w:hanging="360"/>
      </w:pPr>
    </w:lvl>
    <w:lvl w:ilvl="2">
      <w:numFmt w:val="bullet"/>
      <w:lvlText w:val="•"/>
      <w:lvlJc w:val="left"/>
      <w:pPr>
        <w:ind w:left="2286" w:hanging="360"/>
      </w:pPr>
    </w:lvl>
    <w:lvl w:ilvl="3">
      <w:numFmt w:val="bullet"/>
      <w:lvlText w:val="•"/>
      <w:lvlJc w:val="left"/>
      <w:pPr>
        <w:ind w:left="3149" w:hanging="360"/>
      </w:pPr>
    </w:lvl>
    <w:lvl w:ilvl="4">
      <w:numFmt w:val="bullet"/>
      <w:lvlText w:val="•"/>
      <w:lvlJc w:val="left"/>
      <w:pPr>
        <w:ind w:left="4012" w:hanging="360"/>
      </w:pPr>
    </w:lvl>
    <w:lvl w:ilvl="5">
      <w:numFmt w:val="bullet"/>
      <w:lvlText w:val="•"/>
      <w:lvlJc w:val="left"/>
      <w:pPr>
        <w:ind w:left="4875" w:hanging="360"/>
      </w:pPr>
    </w:lvl>
    <w:lvl w:ilvl="6">
      <w:numFmt w:val="bullet"/>
      <w:lvlText w:val="•"/>
      <w:lvlJc w:val="left"/>
      <w:pPr>
        <w:ind w:left="5738" w:hanging="360"/>
      </w:pPr>
    </w:lvl>
    <w:lvl w:ilvl="7">
      <w:numFmt w:val="bullet"/>
      <w:lvlText w:val="•"/>
      <w:lvlJc w:val="left"/>
      <w:pPr>
        <w:ind w:left="6601" w:hanging="360"/>
      </w:pPr>
    </w:lvl>
    <w:lvl w:ilvl="8">
      <w:numFmt w:val="bullet"/>
      <w:lvlText w:val="•"/>
      <w:lvlJc w:val="left"/>
      <w:pPr>
        <w:ind w:left="7464" w:hanging="360"/>
      </w:pPr>
    </w:lvl>
  </w:abstractNum>
  <w:abstractNum w:abstractNumId="11" w15:restartNumberingAfterBreak="0">
    <w:nsid w:val="00000457"/>
    <w:multiLevelType w:val="multilevel"/>
    <w:tmpl w:val="000008DA"/>
    <w:lvl w:ilvl="0">
      <w:start w:val="1"/>
      <w:numFmt w:val="decimal"/>
      <w:lvlText w:val="%1."/>
      <w:lvlJc w:val="left"/>
      <w:pPr>
        <w:ind w:left="1200" w:hanging="360"/>
      </w:pPr>
      <w:rPr>
        <w:rFonts w:ascii="Times New Roman" w:hAnsi="Times New Roman" w:cs="Times New Roman"/>
        <w:b w:val="0"/>
        <w:bCs w:val="0"/>
        <w:color w:val="231F20"/>
        <w:spacing w:val="-1"/>
        <w:w w:val="100"/>
        <w:sz w:val="24"/>
        <w:szCs w:val="24"/>
      </w:rPr>
    </w:lvl>
    <w:lvl w:ilvl="1">
      <w:numFmt w:val="bullet"/>
      <w:lvlText w:val="●"/>
      <w:lvlJc w:val="left"/>
      <w:pPr>
        <w:ind w:left="1524" w:hanging="265"/>
      </w:pPr>
      <w:rPr>
        <w:rFonts w:ascii="Times New Roman" w:hAnsi="Times New Roman"/>
        <w:b w:val="0"/>
        <w:color w:val="231F20"/>
        <w:spacing w:val="-1"/>
        <w:w w:val="97"/>
        <w:sz w:val="24"/>
      </w:rPr>
    </w:lvl>
    <w:lvl w:ilvl="2">
      <w:numFmt w:val="bullet"/>
      <w:lvlText w:val="•"/>
      <w:lvlJc w:val="left"/>
      <w:pPr>
        <w:ind w:left="1520" w:hanging="265"/>
      </w:pPr>
    </w:lvl>
    <w:lvl w:ilvl="3">
      <w:numFmt w:val="bullet"/>
      <w:lvlText w:val="•"/>
      <w:lvlJc w:val="left"/>
      <w:pPr>
        <w:ind w:left="1620" w:hanging="265"/>
      </w:pPr>
    </w:lvl>
    <w:lvl w:ilvl="4">
      <w:numFmt w:val="bullet"/>
      <w:lvlText w:val="•"/>
      <w:lvlJc w:val="left"/>
      <w:pPr>
        <w:ind w:left="3051" w:hanging="265"/>
      </w:pPr>
    </w:lvl>
    <w:lvl w:ilvl="5">
      <w:numFmt w:val="bullet"/>
      <w:lvlText w:val="•"/>
      <w:lvlJc w:val="left"/>
      <w:pPr>
        <w:ind w:left="4482" w:hanging="265"/>
      </w:pPr>
    </w:lvl>
    <w:lvl w:ilvl="6">
      <w:numFmt w:val="bullet"/>
      <w:lvlText w:val="•"/>
      <w:lvlJc w:val="left"/>
      <w:pPr>
        <w:ind w:left="5914" w:hanging="265"/>
      </w:pPr>
    </w:lvl>
    <w:lvl w:ilvl="7">
      <w:numFmt w:val="bullet"/>
      <w:lvlText w:val="•"/>
      <w:lvlJc w:val="left"/>
      <w:pPr>
        <w:ind w:left="7345" w:hanging="265"/>
      </w:pPr>
    </w:lvl>
    <w:lvl w:ilvl="8">
      <w:numFmt w:val="bullet"/>
      <w:lvlText w:val="•"/>
      <w:lvlJc w:val="left"/>
      <w:pPr>
        <w:ind w:left="8777" w:hanging="265"/>
      </w:pPr>
    </w:lvl>
  </w:abstractNum>
  <w:abstractNum w:abstractNumId="12" w15:restartNumberingAfterBreak="0">
    <w:nsid w:val="00000458"/>
    <w:multiLevelType w:val="multilevel"/>
    <w:tmpl w:val="000008DB"/>
    <w:lvl w:ilvl="0">
      <w:numFmt w:val="bullet"/>
      <w:lvlText w:val="●"/>
      <w:lvlJc w:val="left"/>
      <w:pPr>
        <w:ind w:left="1464" w:hanging="265"/>
      </w:pPr>
      <w:rPr>
        <w:rFonts w:ascii="Times New Roman" w:hAnsi="Times New Roman"/>
        <w:b/>
        <w:i/>
        <w:color w:val="231F20"/>
        <w:spacing w:val="-1"/>
        <w:w w:val="100"/>
        <w:sz w:val="24"/>
      </w:rPr>
    </w:lvl>
    <w:lvl w:ilvl="1">
      <w:numFmt w:val="bullet"/>
      <w:lvlText w:val="•"/>
      <w:lvlJc w:val="left"/>
      <w:pPr>
        <w:ind w:left="2478" w:hanging="265"/>
      </w:pPr>
    </w:lvl>
    <w:lvl w:ilvl="2">
      <w:numFmt w:val="bullet"/>
      <w:lvlText w:val="•"/>
      <w:lvlJc w:val="left"/>
      <w:pPr>
        <w:ind w:left="3496" w:hanging="265"/>
      </w:pPr>
    </w:lvl>
    <w:lvl w:ilvl="3">
      <w:numFmt w:val="bullet"/>
      <w:lvlText w:val="•"/>
      <w:lvlJc w:val="left"/>
      <w:pPr>
        <w:ind w:left="4514" w:hanging="265"/>
      </w:pPr>
    </w:lvl>
    <w:lvl w:ilvl="4">
      <w:numFmt w:val="bullet"/>
      <w:lvlText w:val="•"/>
      <w:lvlJc w:val="left"/>
      <w:pPr>
        <w:ind w:left="5532" w:hanging="265"/>
      </w:pPr>
    </w:lvl>
    <w:lvl w:ilvl="5">
      <w:numFmt w:val="bullet"/>
      <w:lvlText w:val="•"/>
      <w:lvlJc w:val="left"/>
      <w:pPr>
        <w:ind w:left="6550" w:hanging="265"/>
      </w:pPr>
    </w:lvl>
    <w:lvl w:ilvl="6">
      <w:numFmt w:val="bullet"/>
      <w:lvlText w:val="•"/>
      <w:lvlJc w:val="left"/>
      <w:pPr>
        <w:ind w:left="7568" w:hanging="265"/>
      </w:pPr>
    </w:lvl>
    <w:lvl w:ilvl="7">
      <w:numFmt w:val="bullet"/>
      <w:lvlText w:val="•"/>
      <w:lvlJc w:val="left"/>
      <w:pPr>
        <w:ind w:left="8586" w:hanging="265"/>
      </w:pPr>
    </w:lvl>
    <w:lvl w:ilvl="8">
      <w:numFmt w:val="bullet"/>
      <w:lvlText w:val="•"/>
      <w:lvlJc w:val="left"/>
      <w:pPr>
        <w:ind w:left="9604" w:hanging="265"/>
      </w:pPr>
    </w:lvl>
  </w:abstractNum>
  <w:abstractNum w:abstractNumId="13" w15:restartNumberingAfterBreak="0">
    <w:nsid w:val="00000459"/>
    <w:multiLevelType w:val="multilevel"/>
    <w:tmpl w:val="000008DC"/>
    <w:lvl w:ilvl="0">
      <w:start w:val="12"/>
      <w:numFmt w:val="decimal"/>
      <w:lvlText w:val="%1."/>
      <w:lvlJc w:val="left"/>
      <w:pPr>
        <w:ind w:left="1920" w:hanging="360"/>
      </w:pPr>
      <w:rPr>
        <w:rFonts w:ascii="Times New Roman" w:hAnsi="Times New Roman" w:cs="Times New Roman"/>
        <w:b w:val="0"/>
        <w:bCs w:val="0"/>
        <w:color w:val="231F20"/>
        <w:spacing w:val="-1"/>
        <w:w w:val="98"/>
        <w:sz w:val="24"/>
        <w:szCs w:val="24"/>
      </w:rPr>
    </w:lvl>
    <w:lvl w:ilvl="1">
      <w:numFmt w:val="bullet"/>
      <w:lvlText w:val="●"/>
      <w:lvlJc w:val="left"/>
      <w:pPr>
        <w:ind w:left="2184" w:hanging="265"/>
      </w:pPr>
      <w:rPr>
        <w:rFonts w:ascii="Times New Roman" w:hAnsi="Times New Roman"/>
        <w:b/>
        <w:i/>
        <w:color w:val="231F20"/>
        <w:spacing w:val="-1"/>
        <w:w w:val="97"/>
        <w:sz w:val="24"/>
      </w:rPr>
    </w:lvl>
    <w:lvl w:ilvl="2">
      <w:numFmt w:val="bullet"/>
      <w:lvlText w:val="•"/>
      <w:lvlJc w:val="left"/>
      <w:pPr>
        <w:ind w:left="3231" w:hanging="265"/>
      </w:pPr>
    </w:lvl>
    <w:lvl w:ilvl="3">
      <w:numFmt w:val="bullet"/>
      <w:lvlText w:val="•"/>
      <w:lvlJc w:val="left"/>
      <w:pPr>
        <w:ind w:left="4282" w:hanging="265"/>
      </w:pPr>
    </w:lvl>
    <w:lvl w:ilvl="4">
      <w:numFmt w:val="bullet"/>
      <w:lvlText w:val="•"/>
      <w:lvlJc w:val="left"/>
      <w:pPr>
        <w:ind w:left="5333" w:hanging="265"/>
      </w:pPr>
    </w:lvl>
    <w:lvl w:ilvl="5">
      <w:numFmt w:val="bullet"/>
      <w:lvlText w:val="•"/>
      <w:lvlJc w:val="left"/>
      <w:pPr>
        <w:ind w:left="6384" w:hanging="265"/>
      </w:pPr>
    </w:lvl>
    <w:lvl w:ilvl="6">
      <w:numFmt w:val="bullet"/>
      <w:lvlText w:val="•"/>
      <w:lvlJc w:val="left"/>
      <w:pPr>
        <w:ind w:left="7435" w:hanging="265"/>
      </w:pPr>
    </w:lvl>
    <w:lvl w:ilvl="7">
      <w:numFmt w:val="bullet"/>
      <w:lvlText w:val="•"/>
      <w:lvlJc w:val="left"/>
      <w:pPr>
        <w:ind w:left="8486" w:hanging="265"/>
      </w:pPr>
    </w:lvl>
    <w:lvl w:ilvl="8">
      <w:numFmt w:val="bullet"/>
      <w:lvlText w:val="•"/>
      <w:lvlJc w:val="left"/>
      <w:pPr>
        <w:ind w:left="9537" w:hanging="265"/>
      </w:pPr>
    </w:lvl>
  </w:abstractNum>
  <w:abstractNum w:abstractNumId="14" w15:restartNumberingAfterBreak="0">
    <w:nsid w:val="0000045A"/>
    <w:multiLevelType w:val="multilevel"/>
    <w:tmpl w:val="000008DD"/>
    <w:lvl w:ilvl="0">
      <w:numFmt w:val="bullet"/>
      <w:lvlText w:val="●"/>
      <w:lvlJc w:val="left"/>
      <w:pPr>
        <w:ind w:left="1920" w:hanging="261"/>
      </w:pPr>
      <w:rPr>
        <w:rFonts w:ascii="Times New Roman" w:hAnsi="Times New Roman"/>
        <w:b w:val="0"/>
        <w:color w:val="231F20"/>
        <w:spacing w:val="-5"/>
        <w:w w:val="100"/>
        <w:sz w:val="24"/>
      </w:rPr>
    </w:lvl>
    <w:lvl w:ilvl="1">
      <w:numFmt w:val="bullet"/>
      <w:lvlText w:val="•"/>
      <w:lvlJc w:val="left"/>
      <w:pPr>
        <w:ind w:left="2892" w:hanging="261"/>
      </w:pPr>
    </w:lvl>
    <w:lvl w:ilvl="2">
      <w:numFmt w:val="bullet"/>
      <w:lvlText w:val="•"/>
      <w:lvlJc w:val="left"/>
      <w:pPr>
        <w:ind w:left="3864" w:hanging="261"/>
      </w:pPr>
    </w:lvl>
    <w:lvl w:ilvl="3">
      <w:numFmt w:val="bullet"/>
      <w:lvlText w:val="•"/>
      <w:lvlJc w:val="left"/>
      <w:pPr>
        <w:ind w:left="4836" w:hanging="261"/>
      </w:pPr>
    </w:lvl>
    <w:lvl w:ilvl="4">
      <w:numFmt w:val="bullet"/>
      <w:lvlText w:val="•"/>
      <w:lvlJc w:val="left"/>
      <w:pPr>
        <w:ind w:left="5808" w:hanging="261"/>
      </w:pPr>
    </w:lvl>
    <w:lvl w:ilvl="5">
      <w:numFmt w:val="bullet"/>
      <w:lvlText w:val="•"/>
      <w:lvlJc w:val="left"/>
      <w:pPr>
        <w:ind w:left="6780" w:hanging="261"/>
      </w:pPr>
    </w:lvl>
    <w:lvl w:ilvl="6">
      <w:numFmt w:val="bullet"/>
      <w:lvlText w:val="•"/>
      <w:lvlJc w:val="left"/>
      <w:pPr>
        <w:ind w:left="7752" w:hanging="261"/>
      </w:pPr>
    </w:lvl>
    <w:lvl w:ilvl="7">
      <w:numFmt w:val="bullet"/>
      <w:lvlText w:val="•"/>
      <w:lvlJc w:val="left"/>
      <w:pPr>
        <w:ind w:left="8724" w:hanging="261"/>
      </w:pPr>
    </w:lvl>
    <w:lvl w:ilvl="8">
      <w:numFmt w:val="bullet"/>
      <w:lvlText w:val="•"/>
      <w:lvlJc w:val="left"/>
      <w:pPr>
        <w:ind w:left="9696" w:hanging="261"/>
      </w:pPr>
    </w:lvl>
  </w:abstractNum>
  <w:abstractNum w:abstractNumId="15" w15:restartNumberingAfterBreak="0">
    <w:nsid w:val="0000045B"/>
    <w:multiLevelType w:val="multilevel"/>
    <w:tmpl w:val="000008DE"/>
    <w:lvl w:ilvl="0">
      <w:numFmt w:val="bullet"/>
      <w:lvlText w:val="●"/>
      <w:lvlJc w:val="left"/>
      <w:pPr>
        <w:ind w:left="1200" w:hanging="360"/>
      </w:pPr>
      <w:rPr>
        <w:rFonts w:ascii="Times New Roman" w:hAnsi="Times New Roman"/>
        <w:b w:val="0"/>
        <w:color w:val="231F20"/>
        <w:spacing w:val="-17"/>
        <w:w w:val="100"/>
        <w:sz w:val="24"/>
      </w:rPr>
    </w:lvl>
    <w:lvl w:ilvl="1">
      <w:numFmt w:val="bullet"/>
      <w:lvlText w:val="•"/>
      <w:lvlJc w:val="left"/>
      <w:pPr>
        <w:ind w:left="2244" w:hanging="360"/>
      </w:pPr>
    </w:lvl>
    <w:lvl w:ilvl="2">
      <w:numFmt w:val="bullet"/>
      <w:lvlText w:val="•"/>
      <w:lvlJc w:val="left"/>
      <w:pPr>
        <w:ind w:left="3288" w:hanging="360"/>
      </w:pPr>
    </w:lvl>
    <w:lvl w:ilvl="3">
      <w:numFmt w:val="bullet"/>
      <w:lvlText w:val="•"/>
      <w:lvlJc w:val="left"/>
      <w:pPr>
        <w:ind w:left="4332" w:hanging="360"/>
      </w:pPr>
    </w:lvl>
    <w:lvl w:ilvl="4">
      <w:numFmt w:val="bullet"/>
      <w:lvlText w:val="•"/>
      <w:lvlJc w:val="left"/>
      <w:pPr>
        <w:ind w:left="5376" w:hanging="360"/>
      </w:pPr>
    </w:lvl>
    <w:lvl w:ilvl="5">
      <w:numFmt w:val="bullet"/>
      <w:lvlText w:val="•"/>
      <w:lvlJc w:val="left"/>
      <w:pPr>
        <w:ind w:left="6420" w:hanging="360"/>
      </w:pPr>
    </w:lvl>
    <w:lvl w:ilvl="6">
      <w:numFmt w:val="bullet"/>
      <w:lvlText w:val="•"/>
      <w:lvlJc w:val="left"/>
      <w:pPr>
        <w:ind w:left="7464" w:hanging="360"/>
      </w:pPr>
    </w:lvl>
    <w:lvl w:ilvl="7">
      <w:numFmt w:val="bullet"/>
      <w:lvlText w:val="•"/>
      <w:lvlJc w:val="left"/>
      <w:pPr>
        <w:ind w:left="8508" w:hanging="360"/>
      </w:pPr>
    </w:lvl>
    <w:lvl w:ilvl="8">
      <w:numFmt w:val="bullet"/>
      <w:lvlText w:val="•"/>
      <w:lvlJc w:val="left"/>
      <w:pPr>
        <w:ind w:left="9552" w:hanging="360"/>
      </w:pPr>
    </w:lvl>
  </w:abstractNum>
  <w:abstractNum w:abstractNumId="16" w15:restartNumberingAfterBreak="0">
    <w:nsid w:val="0000045C"/>
    <w:multiLevelType w:val="multilevel"/>
    <w:tmpl w:val="000008DF"/>
    <w:lvl w:ilvl="0">
      <w:start w:val="1"/>
      <w:numFmt w:val="decimal"/>
      <w:lvlText w:val="%1."/>
      <w:lvlJc w:val="left"/>
      <w:pPr>
        <w:ind w:left="1934" w:hanging="360"/>
      </w:pPr>
      <w:rPr>
        <w:rFonts w:ascii="Times New Roman" w:hAnsi="Times New Roman" w:cs="Times New Roman"/>
        <w:b w:val="0"/>
        <w:bCs w:val="0"/>
        <w:color w:val="231F20"/>
        <w:spacing w:val="-1"/>
        <w:w w:val="100"/>
        <w:sz w:val="24"/>
        <w:szCs w:val="24"/>
      </w:rPr>
    </w:lvl>
    <w:lvl w:ilvl="1">
      <w:numFmt w:val="bullet"/>
      <w:lvlText w:val="•"/>
      <w:lvlJc w:val="left"/>
      <w:pPr>
        <w:ind w:left="2910" w:hanging="360"/>
      </w:pPr>
    </w:lvl>
    <w:lvl w:ilvl="2">
      <w:numFmt w:val="bullet"/>
      <w:lvlText w:val="•"/>
      <w:lvlJc w:val="left"/>
      <w:pPr>
        <w:ind w:left="3880" w:hanging="360"/>
      </w:pPr>
    </w:lvl>
    <w:lvl w:ilvl="3">
      <w:numFmt w:val="bullet"/>
      <w:lvlText w:val="•"/>
      <w:lvlJc w:val="left"/>
      <w:pPr>
        <w:ind w:left="4850" w:hanging="360"/>
      </w:pPr>
    </w:lvl>
    <w:lvl w:ilvl="4">
      <w:numFmt w:val="bullet"/>
      <w:lvlText w:val="•"/>
      <w:lvlJc w:val="left"/>
      <w:pPr>
        <w:ind w:left="5820" w:hanging="360"/>
      </w:pPr>
    </w:lvl>
    <w:lvl w:ilvl="5">
      <w:numFmt w:val="bullet"/>
      <w:lvlText w:val="•"/>
      <w:lvlJc w:val="left"/>
      <w:pPr>
        <w:ind w:left="6790" w:hanging="360"/>
      </w:pPr>
    </w:lvl>
    <w:lvl w:ilvl="6">
      <w:numFmt w:val="bullet"/>
      <w:lvlText w:val="•"/>
      <w:lvlJc w:val="left"/>
      <w:pPr>
        <w:ind w:left="7760" w:hanging="360"/>
      </w:pPr>
    </w:lvl>
    <w:lvl w:ilvl="7">
      <w:numFmt w:val="bullet"/>
      <w:lvlText w:val="•"/>
      <w:lvlJc w:val="left"/>
      <w:pPr>
        <w:ind w:left="8730" w:hanging="360"/>
      </w:pPr>
    </w:lvl>
    <w:lvl w:ilvl="8">
      <w:numFmt w:val="bullet"/>
      <w:lvlText w:val="•"/>
      <w:lvlJc w:val="left"/>
      <w:pPr>
        <w:ind w:left="9700" w:hanging="360"/>
      </w:pPr>
    </w:lvl>
  </w:abstractNum>
  <w:abstractNum w:abstractNumId="17" w15:restartNumberingAfterBreak="0">
    <w:nsid w:val="0000045D"/>
    <w:multiLevelType w:val="multilevel"/>
    <w:tmpl w:val="000008E0"/>
    <w:lvl w:ilvl="0">
      <w:start w:val="1"/>
      <w:numFmt w:val="decimal"/>
      <w:lvlText w:val="%1."/>
      <w:lvlJc w:val="left"/>
      <w:pPr>
        <w:ind w:left="1920" w:hanging="360"/>
      </w:pPr>
      <w:rPr>
        <w:rFonts w:ascii="Times New Roman" w:hAnsi="Times New Roman" w:cs="Times New Roman"/>
        <w:b w:val="0"/>
        <w:bCs w:val="0"/>
        <w:color w:val="231F20"/>
        <w:spacing w:val="-20"/>
        <w:w w:val="100"/>
        <w:sz w:val="24"/>
        <w:szCs w:val="24"/>
      </w:rPr>
    </w:lvl>
    <w:lvl w:ilvl="1">
      <w:numFmt w:val="bullet"/>
      <w:lvlText w:val="•"/>
      <w:lvlJc w:val="left"/>
      <w:pPr>
        <w:ind w:left="2892" w:hanging="360"/>
      </w:pPr>
    </w:lvl>
    <w:lvl w:ilvl="2">
      <w:numFmt w:val="bullet"/>
      <w:lvlText w:val="•"/>
      <w:lvlJc w:val="left"/>
      <w:pPr>
        <w:ind w:left="3864" w:hanging="360"/>
      </w:pPr>
    </w:lvl>
    <w:lvl w:ilvl="3">
      <w:numFmt w:val="bullet"/>
      <w:lvlText w:val="•"/>
      <w:lvlJc w:val="left"/>
      <w:pPr>
        <w:ind w:left="4836" w:hanging="360"/>
      </w:pPr>
    </w:lvl>
    <w:lvl w:ilvl="4">
      <w:numFmt w:val="bullet"/>
      <w:lvlText w:val="•"/>
      <w:lvlJc w:val="left"/>
      <w:pPr>
        <w:ind w:left="5808" w:hanging="360"/>
      </w:pPr>
    </w:lvl>
    <w:lvl w:ilvl="5">
      <w:numFmt w:val="bullet"/>
      <w:lvlText w:val="•"/>
      <w:lvlJc w:val="left"/>
      <w:pPr>
        <w:ind w:left="6780" w:hanging="360"/>
      </w:pPr>
    </w:lvl>
    <w:lvl w:ilvl="6">
      <w:numFmt w:val="bullet"/>
      <w:lvlText w:val="•"/>
      <w:lvlJc w:val="left"/>
      <w:pPr>
        <w:ind w:left="7752" w:hanging="360"/>
      </w:pPr>
    </w:lvl>
    <w:lvl w:ilvl="7">
      <w:numFmt w:val="bullet"/>
      <w:lvlText w:val="•"/>
      <w:lvlJc w:val="left"/>
      <w:pPr>
        <w:ind w:left="8724" w:hanging="360"/>
      </w:pPr>
    </w:lvl>
    <w:lvl w:ilvl="8">
      <w:numFmt w:val="bullet"/>
      <w:lvlText w:val="•"/>
      <w:lvlJc w:val="left"/>
      <w:pPr>
        <w:ind w:left="9696" w:hanging="360"/>
      </w:pPr>
    </w:lvl>
  </w:abstractNum>
  <w:abstractNum w:abstractNumId="18" w15:restartNumberingAfterBreak="0">
    <w:nsid w:val="0000045E"/>
    <w:multiLevelType w:val="multilevel"/>
    <w:tmpl w:val="000008E1"/>
    <w:lvl w:ilvl="0">
      <w:start w:val="1"/>
      <w:numFmt w:val="decimal"/>
      <w:lvlText w:val="%1."/>
      <w:lvlJc w:val="left"/>
      <w:pPr>
        <w:ind w:left="1975" w:hanging="236"/>
      </w:pPr>
      <w:rPr>
        <w:rFonts w:cs="Times New Roman"/>
        <w:b/>
        <w:bCs/>
        <w:w w:val="100"/>
      </w:rPr>
    </w:lvl>
    <w:lvl w:ilvl="1">
      <w:numFmt w:val="bullet"/>
      <w:lvlText w:val="•"/>
      <w:lvlJc w:val="left"/>
      <w:pPr>
        <w:ind w:left="2946" w:hanging="236"/>
      </w:pPr>
    </w:lvl>
    <w:lvl w:ilvl="2">
      <w:numFmt w:val="bullet"/>
      <w:lvlText w:val="•"/>
      <w:lvlJc w:val="left"/>
      <w:pPr>
        <w:ind w:left="3912" w:hanging="236"/>
      </w:pPr>
    </w:lvl>
    <w:lvl w:ilvl="3">
      <w:numFmt w:val="bullet"/>
      <w:lvlText w:val="•"/>
      <w:lvlJc w:val="left"/>
      <w:pPr>
        <w:ind w:left="4878" w:hanging="236"/>
      </w:pPr>
    </w:lvl>
    <w:lvl w:ilvl="4">
      <w:numFmt w:val="bullet"/>
      <w:lvlText w:val="•"/>
      <w:lvlJc w:val="left"/>
      <w:pPr>
        <w:ind w:left="5844" w:hanging="236"/>
      </w:pPr>
    </w:lvl>
    <w:lvl w:ilvl="5">
      <w:numFmt w:val="bullet"/>
      <w:lvlText w:val="•"/>
      <w:lvlJc w:val="left"/>
      <w:pPr>
        <w:ind w:left="6810" w:hanging="236"/>
      </w:pPr>
    </w:lvl>
    <w:lvl w:ilvl="6">
      <w:numFmt w:val="bullet"/>
      <w:lvlText w:val="•"/>
      <w:lvlJc w:val="left"/>
      <w:pPr>
        <w:ind w:left="7776" w:hanging="236"/>
      </w:pPr>
    </w:lvl>
    <w:lvl w:ilvl="7">
      <w:numFmt w:val="bullet"/>
      <w:lvlText w:val="•"/>
      <w:lvlJc w:val="left"/>
      <w:pPr>
        <w:ind w:left="8742" w:hanging="236"/>
      </w:pPr>
    </w:lvl>
    <w:lvl w:ilvl="8">
      <w:numFmt w:val="bullet"/>
      <w:lvlText w:val="•"/>
      <w:lvlJc w:val="left"/>
      <w:pPr>
        <w:ind w:left="9708" w:hanging="236"/>
      </w:pPr>
    </w:lvl>
  </w:abstractNum>
  <w:abstractNum w:abstractNumId="19" w15:restartNumberingAfterBreak="0">
    <w:nsid w:val="0000045F"/>
    <w:multiLevelType w:val="multilevel"/>
    <w:tmpl w:val="000008E2"/>
    <w:lvl w:ilvl="0">
      <w:start w:val="5"/>
      <w:numFmt w:val="decimal"/>
      <w:lvlText w:val="%1."/>
      <w:lvlJc w:val="left"/>
      <w:pPr>
        <w:ind w:left="1200" w:hanging="236"/>
      </w:pPr>
      <w:rPr>
        <w:rFonts w:cs="Times New Roman"/>
        <w:b/>
        <w:bCs/>
        <w:w w:val="100"/>
      </w:rPr>
    </w:lvl>
    <w:lvl w:ilvl="1">
      <w:numFmt w:val="bullet"/>
      <w:lvlText w:val="•"/>
      <w:lvlJc w:val="left"/>
      <w:pPr>
        <w:ind w:left="2244" w:hanging="236"/>
      </w:pPr>
    </w:lvl>
    <w:lvl w:ilvl="2">
      <w:numFmt w:val="bullet"/>
      <w:lvlText w:val="•"/>
      <w:lvlJc w:val="left"/>
      <w:pPr>
        <w:ind w:left="3288" w:hanging="236"/>
      </w:pPr>
    </w:lvl>
    <w:lvl w:ilvl="3">
      <w:numFmt w:val="bullet"/>
      <w:lvlText w:val="•"/>
      <w:lvlJc w:val="left"/>
      <w:pPr>
        <w:ind w:left="4332" w:hanging="236"/>
      </w:pPr>
    </w:lvl>
    <w:lvl w:ilvl="4">
      <w:numFmt w:val="bullet"/>
      <w:lvlText w:val="•"/>
      <w:lvlJc w:val="left"/>
      <w:pPr>
        <w:ind w:left="5376" w:hanging="236"/>
      </w:pPr>
    </w:lvl>
    <w:lvl w:ilvl="5">
      <w:numFmt w:val="bullet"/>
      <w:lvlText w:val="•"/>
      <w:lvlJc w:val="left"/>
      <w:pPr>
        <w:ind w:left="6420" w:hanging="236"/>
      </w:pPr>
    </w:lvl>
    <w:lvl w:ilvl="6">
      <w:numFmt w:val="bullet"/>
      <w:lvlText w:val="•"/>
      <w:lvlJc w:val="left"/>
      <w:pPr>
        <w:ind w:left="7464" w:hanging="236"/>
      </w:pPr>
    </w:lvl>
    <w:lvl w:ilvl="7">
      <w:numFmt w:val="bullet"/>
      <w:lvlText w:val="•"/>
      <w:lvlJc w:val="left"/>
      <w:pPr>
        <w:ind w:left="8508" w:hanging="236"/>
      </w:pPr>
    </w:lvl>
    <w:lvl w:ilvl="8">
      <w:numFmt w:val="bullet"/>
      <w:lvlText w:val="•"/>
      <w:lvlJc w:val="left"/>
      <w:pPr>
        <w:ind w:left="9552" w:hanging="236"/>
      </w:pPr>
    </w:lvl>
  </w:abstractNum>
  <w:abstractNum w:abstractNumId="20" w15:restartNumberingAfterBreak="0">
    <w:nsid w:val="00000460"/>
    <w:multiLevelType w:val="multilevel"/>
    <w:tmpl w:val="000008E3"/>
    <w:lvl w:ilvl="0">
      <w:start w:val="1"/>
      <w:numFmt w:val="decimal"/>
      <w:lvlText w:val="%1."/>
      <w:lvlJc w:val="left"/>
      <w:pPr>
        <w:ind w:left="1930" w:hanging="356"/>
      </w:pPr>
      <w:rPr>
        <w:rFonts w:ascii="Times New Roman" w:hAnsi="Times New Roman" w:cs="Times New Roman"/>
        <w:b w:val="0"/>
        <w:bCs w:val="0"/>
        <w:color w:val="231F20"/>
        <w:spacing w:val="-5"/>
        <w:w w:val="100"/>
        <w:sz w:val="24"/>
        <w:szCs w:val="24"/>
      </w:rPr>
    </w:lvl>
    <w:lvl w:ilvl="1">
      <w:start w:val="1"/>
      <w:numFmt w:val="decimal"/>
      <w:lvlText w:val="%2."/>
      <w:lvlJc w:val="left"/>
      <w:pPr>
        <w:ind w:left="2174" w:hanging="240"/>
      </w:pPr>
      <w:rPr>
        <w:rFonts w:ascii="Times New Roman" w:hAnsi="Times New Roman" w:cs="Times New Roman"/>
        <w:b w:val="0"/>
        <w:bCs w:val="0"/>
        <w:color w:val="231F20"/>
        <w:spacing w:val="-1"/>
        <w:w w:val="100"/>
        <w:sz w:val="24"/>
        <w:szCs w:val="24"/>
      </w:rPr>
    </w:lvl>
    <w:lvl w:ilvl="2">
      <w:numFmt w:val="bullet"/>
      <w:lvlText w:val="•"/>
      <w:lvlJc w:val="left"/>
      <w:pPr>
        <w:ind w:left="3231" w:hanging="240"/>
      </w:pPr>
    </w:lvl>
    <w:lvl w:ilvl="3">
      <w:numFmt w:val="bullet"/>
      <w:lvlText w:val="•"/>
      <w:lvlJc w:val="left"/>
      <w:pPr>
        <w:ind w:left="4282" w:hanging="240"/>
      </w:pPr>
    </w:lvl>
    <w:lvl w:ilvl="4">
      <w:numFmt w:val="bullet"/>
      <w:lvlText w:val="•"/>
      <w:lvlJc w:val="left"/>
      <w:pPr>
        <w:ind w:left="5333" w:hanging="240"/>
      </w:pPr>
    </w:lvl>
    <w:lvl w:ilvl="5">
      <w:numFmt w:val="bullet"/>
      <w:lvlText w:val="•"/>
      <w:lvlJc w:val="left"/>
      <w:pPr>
        <w:ind w:left="6384" w:hanging="240"/>
      </w:pPr>
    </w:lvl>
    <w:lvl w:ilvl="6">
      <w:numFmt w:val="bullet"/>
      <w:lvlText w:val="•"/>
      <w:lvlJc w:val="left"/>
      <w:pPr>
        <w:ind w:left="7435" w:hanging="240"/>
      </w:pPr>
    </w:lvl>
    <w:lvl w:ilvl="7">
      <w:numFmt w:val="bullet"/>
      <w:lvlText w:val="•"/>
      <w:lvlJc w:val="left"/>
      <w:pPr>
        <w:ind w:left="8486" w:hanging="240"/>
      </w:pPr>
    </w:lvl>
    <w:lvl w:ilvl="8">
      <w:numFmt w:val="bullet"/>
      <w:lvlText w:val="•"/>
      <w:lvlJc w:val="left"/>
      <w:pPr>
        <w:ind w:left="9537" w:hanging="240"/>
      </w:pPr>
    </w:lvl>
  </w:abstractNum>
  <w:abstractNum w:abstractNumId="21" w15:restartNumberingAfterBreak="0">
    <w:nsid w:val="00000461"/>
    <w:multiLevelType w:val="multilevel"/>
    <w:tmpl w:val="000008E4"/>
    <w:lvl w:ilvl="0">
      <w:start w:val="9"/>
      <w:numFmt w:val="decimal"/>
      <w:lvlText w:val="%1."/>
      <w:lvlJc w:val="left"/>
      <w:pPr>
        <w:ind w:left="1200" w:hanging="296"/>
      </w:pPr>
      <w:rPr>
        <w:rFonts w:ascii="Times New Roman" w:hAnsi="Times New Roman" w:cs="Times New Roman"/>
        <w:b w:val="0"/>
        <w:bCs w:val="0"/>
        <w:color w:val="231F20"/>
        <w:spacing w:val="-5"/>
        <w:w w:val="100"/>
        <w:sz w:val="24"/>
        <w:szCs w:val="24"/>
      </w:rPr>
    </w:lvl>
    <w:lvl w:ilvl="1">
      <w:start w:val="1"/>
      <w:numFmt w:val="upperLetter"/>
      <w:lvlText w:val="%2."/>
      <w:lvlJc w:val="left"/>
      <w:pPr>
        <w:ind w:left="1493" w:hanging="294"/>
      </w:pPr>
      <w:rPr>
        <w:rFonts w:ascii="Times New Roman" w:hAnsi="Times New Roman" w:cs="Times New Roman"/>
        <w:b w:val="0"/>
        <w:bCs w:val="0"/>
        <w:color w:val="231F20"/>
        <w:spacing w:val="-1"/>
        <w:w w:val="100"/>
        <w:sz w:val="24"/>
        <w:szCs w:val="24"/>
      </w:rPr>
    </w:lvl>
    <w:lvl w:ilvl="2">
      <w:numFmt w:val="bullet"/>
      <w:lvlText w:val="•"/>
      <w:lvlJc w:val="left"/>
      <w:pPr>
        <w:ind w:left="2626" w:hanging="294"/>
      </w:pPr>
    </w:lvl>
    <w:lvl w:ilvl="3">
      <w:numFmt w:val="bullet"/>
      <w:lvlText w:val="•"/>
      <w:lvlJc w:val="left"/>
      <w:pPr>
        <w:ind w:left="3753" w:hanging="294"/>
      </w:pPr>
    </w:lvl>
    <w:lvl w:ilvl="4">
      <w:numFmt w:val="bullet"/>
      <w:lvlText w:val="•"/>
      <w:lvlJc w:val="left"/>
      <w:pPr>
        <w:ind w:left="4880" w:hanging="294"/>
      </w:pPr>
    </w:lvl>
    <w:lvl w:ilvl="5">
      <w:numFmt w:val="bullet"/>
      <w:lvlText w:val="•"/>
      <w:lvlJc w:val="left"/>
      <w:pPr>
        <w:ind w:left="6006" w:hanging="294"/>
      </w:pPr>
    </w:lvl>
    <w:lvl w:ilvl="6">
      <w:numFmt w:val="bullet"/>
      <w:lvlText w:val="•"/>
      <w:lvlJc w:val="left"/>
      <w:pPr>
        <w:ind w:left="7133" w:hanging="294"/>
      </w:pPr>
    </w:lvl>
    <w:lvl w:ilvl="7">
      <w:numFmt w:val="bullet"/>
      <w:lvlText w:val="•"/>
      <w:lvlJc w:val="left"/>
      <w:pPr>
        <w:ind w:left="8260" w:hanging="294"/>
      </w:pPr>
    </w:lvl>
    <w:lvl w:ilvl="8">
      <w:numFmt w:val="bullet"/>
      <w:lvlText w:val="•"/>
      <w:lvlJc w:val="left"/>
      <w:pPr>
        <w:ind w:left="9386" w:hanging="294"/>
      </w:pPr>
    </w:lvl>
  </w:abstractNum>
  <w:abstractNum w:abstractNumId="22" w15:restartNumberingAfterBreak="0">
    <w:nsid w:val="000004DA"/>
    <w:multiLevelType w:val="multilevel"/>
    <w:tmpl w:val="0000095D"/>
    <w:lvl w:ilvl="0">
      <w:start w:val="1"/>
      <w:numFmt w:val="decimal"/>
      <w:lvlText w:val="%1."/>
      <w:lvlJc w:val="left"/>
      <w:pPr>
        <w:ind w:left="1200" w:hanging="360"/>
      </w:pPr>
      <w:rPr>
        <w:rFonts w:ascii="Times New Roman" w:hAnsi="Times New Roman" w:cs="Times New Roman"/>
        <w:b w:val="0"/>
        <w:bCs w:val="0"/>
        <w:color w:val="231F20"/>
        <w:spacing w:val="-17"/>
        <w:w w:val="100"/>
        <w:sz w:val="24"/>
        <w:szCs w:val="24"/>
      </w:rPr>
    </w:lvl>
    <w:lvl w:ilvl="1">
      <w:start w:val="1"/>
      <w:numFmt w:val="upperLetter"/>
      <w:lvlText w:val="%2."/>
      <w:lvlJc w:val="left"/>
      <w:pPr>
        <w:ind w:left="2213" w:hanging="294"/>
      </w:pPr>
      <w:rPr>
        <w:rFonts w:ascii="Times New Roman" w:hAnsi="Times New Roman" w:cs="Times New Roman"/>
        <w:b w:val="0"/>
        <w:bCs w:val="0"/>
        <w:color w:val="231F20"/>
        <w:spacing w:val="-1"/>
        <w:w w:val="100"/>
        <w:sz w:val="24"/>
        <w:szCs w:val="24"/>
      </w:rPr>
    </w:lvl>
    <w:lvl w:ilvl="2">
      <w:numFmt w:val="bullet"/>
      <w:lvlText w:val="•"/>
      <w:lvlJc w:val="left"/>
      <w:pPr>
        <w:ind w:left="2220" w:hanging="294"/>
      </w:pPr>
    </w:lvl>
    <w:lvl w:ilvl="3">
      <w:numFmt w:val="bullet"/>
      <w:lvlText w:val="•"/>
      <w:lvlJc w:val="left"/>
      <w:pPr>
        <w:ind w:left="3397" w:hanging="294"/>
      </w:pPr>
    </w:lvl>
    <w:lvl w:ilvl="4">
      <w:numFmt w:val="bullet"/>
      <w:lvlText w:val="•"/>
      <w:lvlJc w:val="left"/>
      <w:pPr>
        <w:ind w:left="4575" w:hanging="294"/>
      </w:pPr>
    </w:lvl>
    <w:lvl w:ilvl="5">
      <w:numFmt w:val="bullet"/>
      <w:lvlText w:val="•"/>
      <w:lvlJc w:val="left"/>
      <w:pPr>
        <w:ind w:left="5752" w:hanging="294"/>
      </w:pPr>
    </w:lvl>
    <w:lvl w:ilvl="6">
      <w:numFmt w:val="bullet"/>
      <w:lvlText w:val="•"/>
      <w:lvlJc w:val="left"/>
      <w:pPr>
        <w:ind w:left="6930" w:hanging="294"/>
      </w:pPr>
    </w:lvl>
    <w:lvl w:ilvl="7">
      <w:numFmt w:val="bullet"/>
      <w:lvlText w:val="•"/>
      <w:lvlJc w:val="left"/>
      <w:pPr>
        <w:ind w:left="8107" w:hanging="294"/>
      </w:pPr>
    </w:lvl>
    <w:lvl w:ilvl="8">
      <w:numFmt w:val="bullet"/>
      <w:lvlText w:val="•"/>
      <w:lvlJc w:val="left"/>
      <w:pPr>
        <w:ind w:left="9285" w:hanging="294"/>
      </w:pPr>
    </w:lvl>
  </w:abstractNum>
  <w:abstractNum w:abstractNumId="23" w15:restartNumberingAfterBreak="0">
    <w:nsid w:val="02884D9F"/>
    <w:multiLevelType w:val="hybridMultilevel"/>
    <w:tmpl w:val="E1AE4E94"/>
    <w:lvl w:ilvl="0" w:tplc="551209DE">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55E63BF"/>
    <w:multiLevelType w:val="hybridMultilevel"/>
    <w:tmpl w:val="B10E1D50"/>
    <w:lvl w:ilvl="0" w:tplc="2A50B39A">
      <w:start w:val="1"/>
      <w:numFmt w:val="decimal"/>
      <w:lvlText w:val="%1."/>
      <w:lvlJc w:val="left"/>
      <w:pPr>
        <w:ind w:left="1440" w:hanging="360"/>
      </w:pPr>
      <w:rPr>
        <w:rFonts w:hint="default"/>
        <w:b w:val="0"/>
        <w:i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2AE256A3"/>
    <w:multiLevelType w:val="hybridMultilevel"/>
    <w:tmpl w:val="91088D7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08A58F2"/>
    <w:multiLevelType w:val="hybridMultilevel"/>
    <w:tmpl w:val="B61610D0"/>
    <w:lvl w:ilvl="0" w:tplc="0409000F">
      <w:start w:val="1"/>
      <w:numFmt w:val="decimal"/>
      <w:lvlText w:val="%1."/>
      <w:lvlJc w:val="left"/>
      <w:pPr>
        <w:ind w:left="1200" w:hanging="360"/>
      </w:pPr>
    </w:lvl>
    <w:lvl w:ilvl="1" w:tplc="04090019">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7" w15:restartNumberingAfterBreak="0">
    <w:nsid w:val="31FD6EB9"/>
    <w:multiLevelType w:val="hybridMultilevel"/>
    <w:tmpl w:val="C5585C0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79A2AD0"/>
    <w:multiLevelType w:val="multilevel"/>
    <w:tmpl w:val="64AC973C"/>
    <w:lvl w:ilvl="0">
      <w:start w:val="1"/>
      <w:numFmt w:val="bullet"/>
      <w:lvlText w:val=""/>
      <w:lvlJc w:val="left"/>
      <w:pPr>
        <w:ind w:left="1934" w:hanging="360"/>
      </w:pPr>
      <w:rPr>
        <w:rFonts w:ascii="Symbol" w:hAnsi="Symbol" w:hint="default"/>
        <w:b w:val="0"/>
        <w:bCs w:val="0"/>
        <w:spacing w:val="-25"/>
        <w:w w:val="96"/>
      </w:rPr>
    </w:lvl>
    <w:lvl w:ilvl="1">
      <w:start w:val="1"/>
      <w:numFmt w:val="upperLetter"/>
      <w:lvlText w:val="%2."/>
      <w:lvlJc w:val="left"/>
      <w:pPr>
        <w:ind w:left="2287" w:hanging="354"/>
      </w:pPr>
      <w:rPr>
        <w:rFonts w:ascii="Times New Roman" w:hAnsi="Times New Roman" w:cs="Times New Roman"/>
        <w:b/>
        <w:bCs/>
        <w:color w:val="231F20"/>
        <w:spacing w:val="-5"/>
        <w:w w:val="100"/>
        <w:sz w:val="24"/>
        <w:szCs w:val="24"/>
      </w:rPr>
    </w:lvl>
    <w:lvl w:ilvl="2">
      <w:numFmt w:val="bullet"/>
      <w:lvlText w:val="•"/>
      <w:lvlJc w:val="left"/>
      <w:pPr>
        <w:ind w:left="3320" w:hanging="354"/>
      </w:pPr>
    </w:lvl>
    <w:lvl w:ilvl="3">
      <w:numFmt w:val="bullet"/>
      <w:lvlText w:val="•"/>
      <w:lvlJc w:val="left"/>
      <w:pPr>
        <w:ind w:left="4360" w:hanging="354"/>
      </w:pPr>
    </w:lvl>
    <w:lvl w:ilvl="4">
      <w:numFmt w:val="bullet"/>
      <w:lvlText w:val="•"/>
      <w:lvlJc w:val="left"/>
      <w:pPr>
        <w:ind w:left="5400" w:hanging="354"/>
      </w:pPr>
    </w:lvl>
    <w:lvl w:ilvl="5">
      <w:numFmt w:val="bullet"/>
      <w:lvlText w:val="•"/>
      <w:lvlJc w:val="left"/>
      <w:pPr>
        <w:ind w:left="6440" w:hanging="354"/>
      </w:pPr>
    </w:lvl>
    <w:lvl w:ilvl="6">
      <w:numFmt w:val="bullet"/>
      <w:lvlText w:val="•"/>
      <w:lvlJc w:val="left"/>
      <w:pPr>
        <w:ind w:left="7480" w:hanging="354"/>
      </w:pPr>
    </w:lvl>
    <w:lvl w:ilvl="7">
      <w:numFmt w:val="bullet"/>
      <w:lvlText w:val="•"/>
      <w:lvlJc w:val="left"/>
      <w:pPr>
        <w:ind w:left="8520" w:hanging="354"/>
      </w:pPr>
    </w:lvl>
    <w:lvl w:ilvl="8">
      <w:numFmt w:val="bullet"/>
      <w:lvlText w:val="•"/>
      <w:lvlJc w:val="left"/>
      <w:pPr>
        <w:ind w:left="9560" w:hanging="354"/>
      </w:pPr>
    </w:lvl>
  </w:abstractNum>
  <w:num w:numId="1">
    <w:abstractNumId w:val="22"/>
  </w:num>
  <w:num w:numId="2">
    <w:abstractNumId w:val="21"/>
  </w:num>
  <w:num w:numId="3">
    <w:abstractNumId w:val="20"/>
  </w:num>
  <w:num w:numId="4">
    <w:abstractNumId w:val="19"/>
  </w:num>
  <w:num w:numId="5">
    <w:abstractNumId w:val="18"/>
  </w:num>
  <w:num w:numId="6">
    <w:abstractNumId w:val="17"/>
  </w:num>
  <w:num w:numId="7">
    <w:abstractNumId w:val="16"/>
  </w:num>
  <w:num w:numId="8">
    <w:abstractNumId w:val="15"/>
  </w:num>
  <w:num w:numId="9">
    <w:abstractNumId w:val="14"/>
  </w:num>
  <w:num w:numId="10">
    <w:abstractNumId w:val="13"/>
  </w:num>
  <w:num w:numId="11">
    <w:abstractNumId w:val="12"/>
  </w:num>
  <w:num w:numId="12">
    <w:abstractNumId w:val="11"/>
  </w:num>
  <w:num w:numId="13">
    <w:abstractNumId w:val="10"/>
  </w:num>
  <w:num w:numId="14">
    <w:abstractNumId w:val="9"/>
  </w:num>
  <w:num w:numId="15">
    <w:abstractNumId w:val="8"/>
  </w:num>
  <w:num w:numId="16">
    <w:abstractNumId w:val="7"/>
  </w:num>
  <w:num w:numId="17">
    <w:abstractNumId w:val="6"/>
  </w:num>
  <w:num w:numId="18">
    <w:abstractNumId w:val="5"/>
  </w:num>
  <w:num w:numId="19">
    <w:abstractNumId w:val="4"/>
  </w:num>
  <w:num w:numId="20">
    <w:abstractNumId w:val="3"/>
  </w:num>
  <w:num w:numId="21">
    <w:abstractNumId w:val="2"/>
  </w:num>
  <w:num w:numId="22">
    <w:abstractNumId w:val="1"/>
  </w:num>
  <w:num w:numId="23">
    <w:abstractNumId w:val="0"/>
  </w:num>
  <w:num w:numId="24">
    <w:abstractNumId w:val="26"/>
  </w:num>
  <w:num w:numId="25">
    <w:abstractNumId w:val="28"/>
  </w:num>
  <w:num w:numId="26">
    <w:abstractNumId w:val="27"/>
  </w:num>
  <w:num w:numId="27">
    <w:abstractNumId w:val="23"/>
  </w:num>
  <w:num w:numId="28">
    <w:abstractNumId w:val="25"/>
  </w:num>
  <w:num w:numId="29">
    <w:abstractNumId w:val="2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C65"/>
    <w:rsid w:val="00011AEC"/>
    <w:rsid w:val="00082268"/>
    <w:rsid w:val="00151493"/>
    <w:rsid w:val="0018644F"/>
    <w:rsid w:val="001A3CCA"/>
    <w:rsid w:val="001A4F06"/>
    <w:rsid w:val="002B4144"/>
    <w:rsid w:val="002D536A"/>
    <w:rsid w:val="002E3544"/>
    <w:rsid w:val="002E6D49"/>
    <w:rsid w:val="00425D57"/>
    <w:rsid w:val="004344AF"/>
    <w:rsid w:val="004F50DD"/>
    <w:rsid w:val="005373DA"/>
    <w:rsid w:val="00573B51"/>
    <w:rsid w:val="00574332"/>
    <w:rsid w:val="00585B92"/>
    <w:rsid w:val="0060744E"/>
    <w:rsid w:val="00693D44"/>
    <w:rsid w:val="006B7A82"/>
    <w:rsid w:val="0070483B"/>
    <w:rsid w:val="00745B0A"/>
    <w:rsid w:val="007A6F90"/>
    <w:rsid w:val="007C637E"/>
    <w:rsid w:val="00895B46"/>
    <w:rsid w:val="0091112E"/>
    <w:rsid w:val="00995525"/>
    <w:rsid w:val="009B6AD0"/>
    <w:rsid w:val="00A3312C"/>
    <w:rsid w:val="00A503E0"/>
    <w:rsid w:val="00A77615"/>
    <w:rsid w:val="00AF14AC"/>
    <w:rsid w:val="00AF3296"/>
    <w:rsid w:val="00B3644B"/>
    <w:rsid w:val="00B40C73"/>
    <w:rsid w:val="00B63458"/>
    <w:rsid w:val="00BA42FA"/>
    <w:rsid w:val="00C06AC0"/>
    <w:rsid w:val="00D06941"/>
    <w:rsid w:val="00D22C65"/>
    <w:rsid w:val="00D420C4"/>
    <w:rsid w:val="00DD5A8A"/>
    <w:rsid w:val="00E10364"/>
    <w:rsid w:val="00E5649D"/>
    <w:rsid w:val="00E6491D"/>
    <w:rsid w:val="00E778B3"/>
    <w:rsid w:val="00F86E40"/>
    <w:rsid w:val="00FB3E49"/>
    <w:rsid w:val="00FC7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CF13F"/>
  <w15:chartTrackingRefBased/>
  <w15:docId w15:val="{A271FA8A-6CCD-40E4-A93C-4002B2F05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22C65"/>
    <w:pPr>
      <w:widowControl w:val="0"/>
      <w:autoSpaceDE w:val="0"/>
      <w:autoSpaceDN w:val="0"/>
      <w:adjustRightInd w:val="0"/>
      <w:spacing w:after="0" w:line="240" w:lineRule="auto"/>
    </w:pPr>
    <w:rPr>
      <w:rFonts w:eastAsiaTheme="minorEastAsia"/>
      <w:sz w:val="22"/>
      <w:szCs w:val="22"/>
    </w:rPr>
  </w:style>
  <w:style w:type="paragraph" w:styleId="Heading1">
    <w:name w:val="heading 1"/>
    <w:basedOn w:val="Normal"/>
    <w:next w:val="Normal"/>
    <w:link w:val="Heading1Char"/>
    <w:uiPriority w:val="1"/>
    <w:qFormat/>
    <w:rsid w:val="00D22C65"/>
    <w:pPr>
      <w:ind w:left="105"/>
      <w:outlineLvl w:val="0"/>
    </w:pPr>
    <w:rPr>
      <w:rFonts w:ascii="Arial" w:hAnsi="Arial" w:cs="Arial"/>
      <w:sz w:val="62"/>
      <w:szCs w:val="62"/>
    </w:rPr>
  </w:style>
  <w:style w:type="paragraph" w:styleId="Heading2">
    <w:name w:val="heading 2"/>
    <w:basedOn w:val="Normal"/>
    <w:next w:val="Normal"/>
    <w:link w:val="Heading2Char"/>
    <w:uiPriority w:val="1"/>
    <w:qFormat/>
    <w:rsid w:val="00D22C65"/>
    <w:pPr>
      <w:jc w:val="center"/>
      <w:outlineLvl w:val="1"/>
    </w:pPr>
    <w:rPr>
      <w:rFonts w:ascii="Calibri" w:hAnsi="Calibri" w:cs="Calibri"/>
      <w:sz w:val="29"/>
      <w:szCs w:val="29"/>
    </w:rPr>
  </w:style>
  <w:style w:type="paragraph" w:styleId="Heading3">
    <w:name w:val="heading 3"/>
    <w:basedOn w:val="Normal"/>
    <w:next w:val="Normal"/>
    <w:link w:val="Heading3Char"/>
    <w:uiPriority w:val="1"/>
    <w:qFormat/>
    <w:rsid w:val="00D22C65"/>
    <w:pPr>
      <w:ind w:left="120"/>
      <w:jc w:val="center"/>
      <w:outlineLvl w:val="2"/>
    </w:pPr>
    <w:rPr>
      <w:b/>
      <w:bCs/>
      <w:sz w:val="28"/>
      <w:szCs w:val="28"/>
    </w:rPr>
  </w:style>
  <w:style w:type="paragraph" w:styleId="Heading4">
    <w:name w:val="heading 4"/>
    <w:basedOn w:val="Normal"/>
    <w:next w:val="Normal"/>
    <w:link w:val="Heading4Char"/>
    <w:uiPriority w:val="1"/>
    <w:qFormat/>
    <w:rsid w:val="00D22C65"/>
    <w:pPr>
      <w:ind w:left="50"/>
      <w:outlineLvl w:val="3"/>
    </w:pPr>
    <w:rPr>
      <w:rFonts w:ascii="Calibri" w:hAnsi="Calibri" w:cs="Calibri"/>
      <w:b/>
      <w:bCs/>
      <w:sz w:val="27"/>
      <w:szCs w:val="27"/>
    </w:rPr>
  </w:style>
  <w:style w:type="paragraph" w:styleId="Heading5">
    <w:name w:val="heading 5"/>
    <w:basedOn w:val="Normal"/>
    <w:next w:val="Normal"/>
    <w:link w:val="Heading5Char"/>
    <w:uiPriority w:val="1"/>
    <w:qFormat/>
    <w:rsid w:val="00D22C65"/>
    <w:pPr>
      <w:ind w:left="1200"/>
      <w:outlineLvl w:val="4"/>
    </w:pPr>
    <w:rPr>
      <w:b/>
      <w:bCs/>
      <w:sz w:val="26"/>
      <w:szCs w:val="26"/>
    </w:rPr>
  </w:style>
  <w:style w:type="paragraph" w:styleId="Heading6">
    <w:name w:val="heading 6"/>
    <w:basedOn w:val="Normal"/>
    <w:next w:val="Normal"/>
    <w:link w:val="Heading6Char"/>
    <w:uiPriority w:val="1"/>
    <w:qFormat/>
    <w:rsid w:val="00D22C65"/>
    <w:pPr>
      <w:ind w:left="1460"/>
      <w:outlineLvl w:val="5"/>
    </w:pPr>
    <w:rPr>
      <w:sz w:val="26"/>
      <w:szCs w:val="26"/>
    </w:rPr>
  </w:style>
  <w:style w:type="paragraph" w:styleId="Heading7">
    <w:name w:val="heading 7"/>
    <w:basedOn w:val="Normal"/>
    <w:next w:val="Normal"/>
    <w:link w:val="Heading7Char"/>
    <w:uiPriority w:val="1"/>
    <w:qFormat/>
    <w:rsid w:val="00D22C65"/>
    <w:pPr>
      <w:spacing w:before="46"/>
      <w:ind w:left="110"/>
      <w:outlineLvl w:val="6"/>
    </w:pPr>
    <w:rPr>
      <w:b/>
      <w:bCs/>
      <w:sz w:val="25"/>
      <w:szCs w:val="25"/>
    </w:rPr>
  </w:style>
  <w:style w:type="paragraph" w:styleId="Heading8">
    <w:name w:val="heading 8"/>
    <w:basedOn w:val="Normal"/>
    <w:next w:val="Normal"/>
    <w:link w:val="Heading8Char"/>
    <w:uiPriority w:val="1"/>
    <w:qFormat/>
    <w:rsid w:val="00D22C65"/>
    <w:pPr>
      <w:ind w:left="1221"/>
      <w:outlineLvl w:val="7"/>
    </w:pPr>
    <w:rPr>
      <w:rFonts w:ascii="Calibri" w:hAnsi="Calibri" w:cs="Calibri"/>
      <w:sz w:val="25"/>
      <w:szCs w:val="25"/>
    </w:rPr>
  </w:style>
  <w:style w:type="paragraph" w:styleId="Heading9">
    <w:name w:val="heading 9"/>
    <w:basedOn w:val="Normal"/>
    <w:next w:val="Normal"/>
    <w:link w:val="Heading9Char"/>
    <w:uiPriority w:val="1"/>
    <w:qFormat/>
    <w:rsid w:val="00D22C65"/>
    <w:pPr>
      <w:ind w:left="1200"/>
      <w:outlineLvl w:val="8"/>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22C65"/>
    <w:rPr>
      <w:rFonts w:ascii="Arial" w:eastAsiaTheme="minorEastAsia" w:hAnsi="Arial" w:cs="Arial"/>
      <w:sz w:val="62"/>
      <w:szCs w:val="62"/>
    </w:rPr>
  </w:style>
  <w:style w:type="character" w:customStyle="1" w:styleId="Heading2Char">
    <w:name w:val="Heading 2 Char"/>
    <w:basedOn w:val="DefaultParagraphFont"/>
    <w:link w:val="Heading2"/>
    <w:uiPriority w:val="1"/>
    <w:rsid w:val="00D22C65"/>
    <w:rPr>
      <w:rFonts w:ascii="Calibri" w:eastAsiaTheme="minorEastAsia" w:hAnsi="Calibri" w:cs="Calibri"/>
      <w:sz w:val="29"/>
      <w:szCs w:val="29"/>
    </w:rPr>
  </w:style>
  <w:style w:type="character" w:customStyle="1" w:styleId="Heading3Char">
    <w:name w:val="Heading 3 Char"/>
    <w:basedOn w:val="DefaultParagraphFont"/>
    <w:link w:val="Heading3"/>
    <w:uiPriority w:val="1"/>
    <w:rsid w:val="00D22C65"/>
    <w:rPr>
      <w:rFonts w:eastAsiaTheme="minorEastAsia"/>
      <w:b/>
      <w:bCs/>
      <w:sz w:val="28"/>
      <w:szCs w:val="28"/>
    </w:rPr>
  </w:style>
  <w:style w:type="character" w:customStyle="1" w:styleId="Heading4Char">
    <w:name w:val="Heading 4 Char"/>
    <w:basedOn w:val="DefaultParagraphFont"/>
    <w:link w:val="Heading4"/>
    <w:uiPriority w:val="1"/>
    <w:rsid w:val="00D22C65"/>
    <w:rPr>
      <w:rFonts w:ascii="Calibri" w:eastAsiaTheme="minorEastAsia" w:hAnsi="Calibri" w:cs="Calibri"/>
      <w:b/>
      <w:bCs/>
      <w:sz w:val="27"/>
      <w:szCs w:val="27"/>
    </w:rPr>
  </w:style>
  <w:style w:type="character" w:customStyle="1" w:styleId="Heading5Char">
    <w:name w:val="Heading 5 Char"/>
    <w:basedOn w:val="DefaultParagraphFont"/>
    <w:link w:val="Heading5"/>
    <w:uiPriority w:val="1"/>
    <w:rsid w:val="00D22C65"/>
    <w:rPr>
      <w:rFonts w:eastAsiaTheme="minorEastAsia"/>
      <w:b/>
      <w:bCs/>
      <w:sz w:val="26"/>
      <w:szCs w:val="26"/>
    </w:rPr>
  </w:style>
  <w:style w:type="character" w:customStyle="1" w:styleId="Heading6Char">
    <w:name w:val="Heading 6 Char"/>
    <w:basedOn w:val="DefaultParagraphFont"/>
    <w:link w:val="Heading6"/>
    <w:uiPriority w:val="1"/>
    <w:rsid w:val="00D22C65"/>
    <w:rPr>
      <w:rFonts w:eastAsiaTheme="minorEastAsia"/>
      <w:sz w:val="26"/>
      <w:szCs w:val="26"/>
    </w:rPr>
  </w:style>
  <w:style w:type="character" w:customStyle="1" w:styleId="Heading7Char">
    <w:name w:val="Heading 7 Char"/>
    <w:basedOn w:val="DefaultParagraphFont"/>
    <w:link w:val="Heading7"/>
    <w:uiPriority w:val="1"/>
    <w:rsid w:val="00D22C65"/>
    <w:rPr>
      <w:rFonts w:eastAsiaTheme="minorEastAsia"/>
      <w:b/>
      <w:bCs/>
      <w:sz w:val="25"/>
      <w:szCs w:val="25"/>
    </w:rPr>
  </w:style>
  <w:style w:type="character" w:customStyle="1" w:styleId="Heading8Char">
    <w:name w:val="Heading 8 Char"/>
    <w:basedOn w:val="DefaultParagraphFont"/>
    <w:link w:val="Heading8"/>
    <w:uiPriority w:val="1"/>
    <w:rsid w:val="00D22C65"/>
    <w:rPr>
      <w:rFonts w:ascii="Calibri" w:eastAsiaTheme="minorEastAsia" w:hAnsi="Calibri" w:cs="Calibri"/>
      <w:sz w:val="25"/>
      <w:szCs w:val="25"/>
    </w:rPr>
  </w:style>
  <w:style w:type="character" w:customStyle="1" w:styleId="Heading9Char">
    <w:name w:val="Heading 9 Char"/>
    <w:basedOn w:val="DefaultParagraphFont"/>
    <w:link w:val="Heading9"/>
    <w:uiPriority w:val="1"/>
    <w:rsid w:val="00D22C65"/>
    <w:rPr>
      <w:rFonts w:eastAsiaTheme="minorEastAsia"/>
      <w:b/>
      <w:bCs/>
    </w:rPr>
  </w:style>
  <w:style w:type="paragraph" w:styleId="BodyText">
    <w:name w:val="Body Text"/>
    <w:basedOn w:val="Normal"/>
    <w:link w:val="BodyTextChar"/>
    <w:uiPriority w:val="1"/>
    <w:qFormat/>
    <w:rsid w:val="00D22C65"/>
    <w:rPr>
      <w:sz w:val="24"/>
      <w:szCs w:val="24"/>
    </w:rPr>
  </w:style>
  <w:style w:type="character" w:customStyle="1" w:styleId="BodyTextChar">
    <w:name w:val="Body Text Char"/>
    <w:basedOn w:val="DefaultParagraphFont"/>
    <w:link w:val="BodyText"/>
    <w:uiPriority w:val="1"/>
    <w:rsid w:val="00D22C65"/>
    <w:rPr>
      <w:rFonts w:eastAsiaTheme="minorEastAsia"/>
    </w:rPr>
  </w:style>
  <w:style w:type="paragraph" w:styleId="ListParagraph">
    <w:name w:val="List Paragraph"/>
    <w:basedOn w:val="Normal"/>
    <w:uiPriority w:val="34"/>
    <w:qFormat/>
    <w:rsid w:val="00D22C65"/>
    <w:pPr>
      <w:ind w:left="1920" w:hanging="360"/>
    </w:pPr>
    <w:rPr>
      <w:sz w:val="24"/>
      <w:szCs w:val="24"/>
    </w:rPr>
  </w:style>
  <w:style w:type="paragraph" w:customStyle="1" w:styleId="TableParagraph">
    <w:name w:val="Table Paragraph"/>
    <w:basedOn w:val="Normal"/>
    <w:uiPriority w:val="1"/>
    <w:qFormat/>
    <w:rsid w:val="00D22C65"/>
    <w:rPr>
      <w:sz w:val="24"/>
      <w:szCs w:val="24"/>
    </w:rPr>
  </w:style>
  <w:style w:type="character" w:styleId="Hyperlink">
    <w:name w:val="Hyperlink"/>
    <w:basedOn w:val="DefaultParagraphFont"/>
    <w:uiPriority w:val="99"/>
    <w:unhideWhenUsed/>
    <w:rsid w:val="004344AF"/>
    <w:rPr>
      <w:color w:val="0563C1" w:themeColor="hyperlink"/>
      <w:u w:val="single"/>
    </w:rPr>
  </w:style>
  <w:style w:type="character" w:styleId="PlaceholderText">
    <w:name w:val="Placeholder Text"/>
    <w:basedOn w:val="DefaultParagraphFont"/>
    <w:uiPriority w:val="99"/>
    <w:semiHidden/>
    <w:rsid w:val="00693D44"/>
    <w:rPr>
      <w:color w:val="808080"/>
    </w:rPr>
  </w:style>
  <w:style w:type="table" w:styleId="TableGrid">
    <w:name w:val="Table Grid"/>
    <w:basedOn w:val="TableNormal"/>
    <w:uiPriority w:val="39"/>
    <w:rsid w:val="00D069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491D"/>
    <w:pPr>
      <w:tabs>
        <w:tab w:val="center" w:pos="4680"/>
        <w:tab w:val="right" w:pos="9360"/>
      </w:tabs>
    </w:pPr>
  </w:style>
  <w:style w:type="character" w:customStyle="1" w:styleId="HeaderChar">
    <w:name w:val="Header Char"/>
    <w:basedOn w:val="DefaultParagraphFont"/>
    <w:link w:val="Header"/>
    <w:uiPriority w:val="99"/>
    <w:rsid w:val="00E6491D"/>
    <w:rPr>
      <w:rFonts w:eastAsiaTheme="minorEastAsia"/>
      <w:sz w:val="22"/>
      <w:szCs w:val="22"/>
    </w:rPr>
  </w:style>
  <w:style w:type="paragraph" w:styleId="Footer">
    <w:name w:val="footer"/>
    <w:basedOn w:val="Normal"/>
    <w:link w:val="FooterChar"/>
    <w:uiPriority w:val="99"/>
    <w:unhideWhenUsed/>
    <w:rsid w:val="00E6491D"/>
    <w:pPr>
      <w:tabs>
        <w:tab w:val="center" w:pos="4680"/>
        <w:tab w:val="right" w:pos="9360"/>
      </w:tabs>
    </w:pPr>
  </w:style>
  <w:style w:type="character" w:customStyle="1" w:styleId="FooterChar">
    <w:name w:val="Footer Char"/>
    <w:basedOn w:val="DefaultParagraphFont"/>
    <w:link w:val="Footer"/>
    <w:uiPriority w:val="99"/>
    <w:rsid w:val="00E6491D"/>
    <w:rPr>
      <w:rFonts w:eastAsiaTheme="minorEastAs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xpl.ai/PDYGPLU" TargetMode="External"/><Relationship Id="rId13" Type="http://schemas.openxmlformats.org/officeDocument/2006/relationships/image" Target="media/image3.png"/><Relationship Id="rId18" Type="http://schemas.openxmlformats.org/officeDocument/2006/relationships/hyperlink" Target="https://expl.ai/UNXQNFB"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expl.ai/UNXQNFB" TargetMode="External"/><Relationship Id="rId12" Type="http://schemas.openxmlformats.org/officeDocument/2006/relationships/image" Target="media/image20.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image" Target="media/image10.jpeg"/><Relationship Id="rId19" Type="http://schemas.openxmlformats.org/officeDocument/2006/relationships/hyperlink" Target="https://expl.ai/PDYGPLU"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1731</Words>
  <Characters>9873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MCUSER</dc:creator>
  <cp:keywords/>
  <dc:description/>
  <cp:lastModifiedBy>Alma Metzger</cp:lastModifiedBy>
  <cp:revision>2</cp:revision>
  <dcterms:created xsi:type="dcterms:W3CDTF">2020-04-22T02:54:00Z</dcterms:created>
  <dcterms:modified xsi:type="dcterms:W3CDTF">2020-04-22T02:54:00Z</dcterms:modified>
</cp:coreProperties>
</file>